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45" w:rsidRPr="003D7148"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3D7148">
        <w:rPr>
          <w:rFonts w:asciiTheme="majorHAnsi" w:hAnsiTheme="majorHAnsi"/>
          <w:b/>
          <w:bCs/>
          <w:sz w:val="56"/>
          <w:szCs w:val="56"/>
        </w:rPr>
        <w:t>ИНФОРМАЦИОННЫЙ БЮЛЛЕТЕНЬ</w:t>
      </w:r>
    </w:p>
    <w:p w:rsidR="002E0945" w:rsidRPr="003D7148"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3D7148">
        <w:rPr>
          <w:rFonts w:asciiTheme="majorHAnsi" w:hAnsiTheme="majorHAnsi"/>
          <w:b/>
          <w:bCs/>
          <w:sz w:val="56"/>
          <w:szCs w:val="56"/>
        </w:rPr>
        <w:t>ЧАМЗИНСКОГО МУНИЦИПАЛЬНОГО РАЙОНА</w:t>
      </w:r>
    </w:p>
    <w:p w:rsidR="002E0945" w:rsidRPr="003D7148"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p>
    <w:p w:rsidR="002E0945" w:rsidRPr="003D7148"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3D7148">
        <w:rPr>
          <w:rFonts w:asciiTheme="majorHAnsi" w:hAnsiTheme="majorHAnsi"/>
          <w:bCs/>
          <w:sz w:val="56"/>
          <w:szCs w:val="56"/>
        </w:rPr>
        <w:t>Является официальным печатным изданием</w:t>
      </w:r>
    </w:p>
    <w:p w:rsidR="002E0945" w:rsidRPr="003D7148"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3D7148">
        <w:rPr>
          <w:rFonts w:asciiTheme="majorHAnsi" w:hAnsiTheme="majorHAnsi"/>
          <w:bCs/>
          <w:sz w:val="56"/>
          <w:szCs w:val="56"/>
        </w:rPr>
        <w:t>Чамзинского муниципального района</w:t>
      </w:r>
    </w:p>
    <w:p w:rsidR="00694598" w:rsidRPr="003D7148" w:rsidRDefault="00694598" w:rsidP="007768C3">
      <w:pPr>
        <w:pBdr>
          <w:bottom w:val="single" w:sz="12" w:space="1" w:color="auto"/>
        </w:pBdr>
        <w:tabs>
          <w:tab w:val="left" w:pos="142"/>
          <w:tab w:val="left" w:pos="10773"/>
        </w:tabs>
        <w:autoSpaceDE w:val="0"/>
        <w:autoSpaceDN w:val="0"/>
        <w:adjustRightInd w:val="0"/>
        <w:ind w:right="-2"/>
        <w:jc w:val="center"/>
        <w:rPr>
          <w:rFonts w:asciiTheme="majorHAnsi" w:hAnsiTheme="majorHAnsi"/>
          <w:bCs/>
          <w:sz w:val="56"/>
          <w:szCs w:val="56"/>
        </w:rPr>
      </w:pPr>
    </w:p>
    <w:p w:rsidR="007D1B8D" w:rsidRPr="003D7148" w:rsidRDefault="00FF7258" w:rsidP="007768C3">
      <w:pPr>
        <w:pBdr>
          <w:bottom w:val="single" w:sz="12" w:space="1" w:color="auto"/>
        </w:pBdr>
        <w:tabs>
          <w:tab w:val="left" w:pos="142"/>
          <w:tab w:val="left" w:pos="10773"/>
        </w:tabs>
        <w:autoSpaceDE w:val="0"/>
        <w:autoSpaceDN w:val="0"/>
        <w:adjustRightInd w:val="0"/>
        <w:ind w:right="-2"/>
        <w:jc w:val="both"/>
        <w:rPr>
          <w:rFonts w:asciiTheme="majorHAnsi" w:hAnsiTheme="majorHAnsi"/>
          <w:bCs/>
          <w:sz w:val="56"/>
          <w:szCs w:val="56"/>
        </w:rPr>
      </w:pPr>
      <w:r>
        <w:rPr>
          <w:rFonts w:asciiTheme="majorHAnsi" w:hAnsiTheme="majorHAnsi"/>
          <w:bCs/>
          <w:sz w:val="56"/>
          <w:szCs w:val="56"/>
        </w:rPr>
        <w:t>17</w:t>
      </w:r>
      <w:r w:rsidR="003C5923" w:rsidRPr="003D7148">
        <w:rPr>
          <w:rFonts w:asciiTheme="majorHAnsi" w:hAnsiTheme="majorHAnsi"/>
          <w:bCs/>
          <w:sz w:val="56"/>
          <w:szCs w:val="56"/>
        </w:rPr>
        <w:t xml:space="preserve"> </w:t>
      </w:r>
      <w:r w:rsidR="00BD5578" w:rsidRPr="003D7148">
        <w:rPr>
          <w:rFonts w:asciiTheme="majorHAnsi" w:hAnsiTheme="majorHAnsi"/>
          <w:bCs/>
          <w:sz w:val="56"/>
          <w:szCs w:val="56"/>
        </w:rPr>
        <w:t>июня</w:t>
      </w:r>
      <w:r w:rsidR="009537E2" w:rsidRPr="003D7148">
        <w:rPr>
          <w:rFonts w:asciiTheme="majorHAnsi" w:hAnsiTheme="majorHAnsi"/>
          <w:bCs/>
          <w:sz w:val="56"/>
          <w:szCs w:val="56"/>
        </w:rPr>
        <w:t xml:space="preserve"> </w:t>
      </w:r>
      <w:r w:rsidR="002E0945" w:rsidRPr="003D7148">
        <w:rPr>
          <w:rFonts w:asciiTheme="majorHAnsi" w:hAnsiTheme="majorHAnsi"/>
          <w:bCs/>
          <w:sz w:val="56"/>
          <w:szCs w:val="56"/>
        </w:rPr>
        <w:t>202</w:t>
      </w:r>
      <w:r w:rsidR="00556CD1" w:rsidRPr="003D7148">
        <w:rPr>
          <w:rFonts w:asciiTheme="majorHAnsi" w:hAnsiTheme="majorHAnsi"/>
          <w:bCs/>
          <w:sz w:val="56"/>
          <w:szCs w:val="56"/>
        </w:rPr>
        <w:t>5</w:t>
      </w:r>
      <w:r w:rsidR="002E0945" w:rsidRPr="003D7148">
        <w:rPr>
          <w:rFonts w:asciiTheme="majorHAnsi" w:hAnsiTheme="majorHAnsi"/>
          <w:bCs/>
          <w:sz w:val="56"/>
          <w:szCs w:val="56"/>
        </w:rPr>
        <w:t xml:space="preserve">г.            </w:t>
      </w:r>
      <w:r w:rsidR="00027D05" w:rsidRPr="003D7148">
        <w:rPr>
          <w:rFonts w:asciiTheme="majorHAnsi" w:hAnsiTheme="majorHAnsi"/>
          <w:bCs/>
          <w:sz w:val="56"/>
          <w:szCs w:val="56"/>
        </w:rPr>
        <w:t xml:space="preserve">           </w:t>
      </w:r>
      <w:r w:rsidR="002E0945" w:rsidRPr="003D7148">
        <w:rPr>
          <w:rFonts w:asciiTheme="majorHAnsi" w:hAnsiTheme="majorHAnsi"/>
          <w:bCs/>
          <w:sz w:val="56"/>
          <w:szCs w:val="56"/>
        </w:rPr>
        <w:t xml:space="preserve">  №</w:t>
      </w:r>
      <w:r w:rsidR="009F0BB2" w:rsidRPr="003D7148">
        <w:rPr>
          <w:rFonts w:asciiTheme="majorHAnsi" w:hAnsiTheme="majorHAnsi"/>
          <w:bCs/>
          <w:sz w:val="56"/>
          <w:szCs w:val="56"/>
        </w:rPr>
        <w:t xml:space="preserve"> </w:t>
      </w:r>
      <w:r w:rsidR="001133C7" w:rsidRPr="003D7148">
        <w:rPr>
          <w:rFonts w:asciiTheme="majorHAnsi" w:hAnsiTheme="majorHAnsi"/>
          <w:bCs/>
          <w:sz w:val="56"/>
          <w:szCs w:val="56"/>
        </w:rPr>
        <w:t>1</w:t>
      </w:r>
      <w:r>
        <w:rPr>
          <w:rFonts w:asciiTheme="majorHAnsi" w:hAnsiTheme="majorHAnsi"/>
          <w:bCs/>
          <w:sz w:val="56"/>
          <w:szCs w:val="56"/>
        </w:rPr>
        <w:t>9</w:t>
      </w:r>
      <w:r w:rsidR="002E0945" w:rsidRPr="003D7148">
        <w:rPr>
          <w:rFonts w:asciiTheme="majorHAnsi" w:hAnsiTheme="majorHAnsi"/>
          <w:bCs/>
          <w:sz w:val="56"/>
          <w:szCs w:val="56"/>
        </w:rPr>
        <w:t>(</w:t>
      </w:r>
      <w:r w:rsidR="00C60A1E" w:rsidRPr="003D7148">
        <w:rPr>
          <w:rFonts w:asciiTheme="majorHAnsi" w:hAnsiTheme="majorHAnsi"/>
          <w:bCs/>
          <w:sz w:val="56"/>
          <w:szCs w:val="56"/>
        </w:rPr>
        <w:t>4</w:t>
      </w:r>
      <w:r w:rsidR="003C5923" w:rsidRPr="003D7148">
        <w:rPr>
          <w:rFonts w:asciiTheme="majorHAnsi" w:hAnsiTheme="majorHAnsi"/>
          <w:bCs/>
          <w:sz w:val="56"/>
          <w:szCs w:val="56"/>
        </w:rPr>
        <w:t>8</w:t>
      </w:r>
      <w:r>
        <w:rPr>
          <w:rFonts w:asciiTheme="majorHAnsi" w:hAnsiTheme="majorHAnsi"/>
          <w:bCs/>
          <w:sz w:val="56"/>
          <w:szCs w:val="56"/>
        </w:rPr>
        <w:t>6</w:t>
      </w:r>
      <w:r w:rsidR="002E0945" w:rsidRPr="003D7148">
        <w:rPr>
          <w:rFonts w:asciiTheme="majorHAnsi" w:hAnsiTheme="majorHAnsi"/>
          <w:bCs/>
          <w:sz w:val="56"/>
          <w:szCs w:val="56"/>
        </w:rPr>
        <w:t>)</w:t>
      </w:r>
    </w:p>
    <w:p w:rsidR="008C1020" w:rsidRPr="003D7148" w:rsidRDefault="008C1020" w:rsidP="007768C3">
      <w:pPr>
        <w:tabs>
          <w:tab w:val="left" w:pos="142"/>
        </w:tabs>
        <w:ind w:left="426" w:right="-2" w:firstLine="708"/>
      </w:pPr>
    </w:p>
    <w:p w:rsidR="00FF7258" w:rsidRPr="00FF7258" w:rsidRDefault="00FF7258" w:rsidP="00FF7258">
      <w:pPr>
        <w:suppressAutoHyphens/>
        <w:jc w:val="center"/>
        <w:rPr>
          <w:lang w:eastAsia="ar-SA"/>
        </w:rPr>
      </w:pPr>
      <w:r w:rsidRPr="00FF7258">
        <w:rPr>
          <w:lang w:eastAsia="ar-SA"/>
        </w:rPr>
        <w:t>Республика Мордовия</w:t>
      </w:r>
    </w:p>
    <w:p w:rsidR="00FF7258" w:rsidRPr="00FF7258" w:rsidRDefault="00FF7258" w:rsidP="00FF7258">
      <w:pPr>
        <w:suppressAutoHyphens/>
        <w:jc w:val="center"/>
        <w:rPr>
          <w:lang w:eastAsia="ar-SA"/>
        </w:rPr>
      </w:pPr>
      <w:r w:rsidRPr="00FF7258">
        <w:rPr>
          <w:lang w:eastAsia="ar-SA"/>
        </w:rPr>
        <w:t xml:space="preserve">Администрация Чамзинского муниципального района </w:t>
      </w:r>
    </w:p>
    <w:p w:rsidR="00FF7258" w:rsidRPr="00FF7258" w:rsidRDefault="00FF7258" w:rsidP="00FF7258">
      <w:pPr>
        <w:suppressAutoHyphens/>
        <w:jc w:val="center"/>
        <w:rPr>
          <w:lang w:eastAsia="ar-SA"/>
        </w:rPr>
      </w:pPr>
    </w:p>
    <w:p w:rsidR="00FF7258" w:rsidRPr="00FF7258" w:rsidRDefault="00FF7258" w:rsidP="00FF7258">
      <w:pPr>
        <w:suppressAutoHyphens/>
        <w:jc w:val="center"/>
        <w:rPr>
          <w:lang w:eastAsia="ar-SA"/>
        </w:rPr>
      </w:pPr>
      <w:r w:rsidRPr="00FF7258">
        <w:rPr>
          <w:lang w:eastAsia="ar-SA"/>
        </w:rPr>
        <w:t>ПОСТАНОВЛЕНИЕ</w:t>
      </w:r>
    </w:p>
    <w:p w:rsidR="00FF7258" w:rsidRPr="00FF7258" w:rsidRDefault="00FF7258" w:rsidP="00FF7258">
      <w:pPr>
        <w:suppressAutoHyphens/>
        <w:jc w:val="center"/>
        <w:rPr>
          <w:lang w:eastAsia="ar-SA"/>
        </w:rPr>
      </w:pPr>
    </w:p>
    <w:p w:rsidR="00FF7258" w:rsidRPr="00FF7258" w:rsidRDefault="00FF7258" w:rsidP="00FF7258">
      <w:pPr>
        <w:suppressAutoHyphens/>
        <w:rPr>
          <w:lang w:eastAsia="ar-SA"/>
        </w:rPr>
      </w:pPr>
      <w:r w:rsidRPr="00FF7258">
        <w:rPr>
          <w:lang w:eastAsia="ar-SA"/>
        </w:rPr>
        <w:t xml:space="preserve">11 июня 2025 г.                           р.п. Чамзинка                                             </w:t>
      </w:r>
      <w:r>
        <w:rPr>
          <w:lang w:eastAsia="ar-SA"/>
        </w:rPr>
        <w:t xml:space="preserve">                               </w:t>
      </w:r>
      <w:r w:rsidRPr="00FF7258">
        <w:rPr>
          <w:lang w:eastAsia="ar-SA"/>
        </w:rPr>
        <w:t xml:space="preserve"> № 284</w:t>
      </w:r>
    </w:p>
    <w:p w:rsidR="00FF7258" w:rsidRPr="00FF7258" w:rsidRDefault="00FF7258" w:rsidP="00FF7258">
      <w:pPr>
        <w:suppressAutoHyphens/>
        <w:jc w:val="center"/>
        <w:rPr>
          <w:b/>
          <w:lang w:eastAsia="ar-SA"/>
        </w:rPr>
      </w:pPr>
    </w:p>
    <w:p w:rsidR="00FF7258" w:rsidRPr="00FF7258" w:rsidRDefault="00FF7258" w:rsidP="00FF7258">
      <w:pPr>
        <w:suppressAutoHyphens/>
        <w:jc w:val="center"/>
        <w:rPr>
          <w:b/>
          <w:lang w:eastAsia="ar-SA"/>
        </w:rPr>
      </w:pPr>
      <w:r w:rsidRPr="00FF7258">
        <w:rPr>
          <w:b/>
          <w:lang w:eastAsia="ar-SA"/>
        </w:rPr>
        <w:t>О проведении открытого аукциона в электронной форме</w:t>
      </w:r>
    </w:p>
    <w:p w:rsidR="00FF7258" w:rsidRPr="00FF7258" w:rsidRDefault="00FF7258" w:rsidP="00FF7258">
      <w:pPr>
        <w:suppressAutoHyphens/>
        <w:jc w:val="center"/>
        <w:rPr>
          <w:b/>
          <w:lang w:eastAsia="ar-SA"/>
        </w:rPr>
      </w:pPr>
      <w:r w:rsidRPr="00FF7258">
        <w:rPr>
          <w:b/>
          <w:lang w:eastAsia="ar-SA"/>
        </w:rPr>
        <w:t>на право заключения договора аренды на недвижимое имущество</w:t>
      </w:r>
    </w:p>
    <w:p w:rsidR="00FF7258" w:rsidRPr="00FF7258" w:rsidRDefault="00FF7258" w:rsidP="00FF7258">
      <w:pPr>
        <w:suppressAutoHyphens/>
        <w:ind w:firstLine="709"/>
        <w:jc w:val="center"/>
        <w:rPr>
          <w:b/>
          <w:lang w:eastAsia="ar-SA"/>
        </w:rPr>
      </w:pPr>
    </w:p>
    <w:p w:rsidR="00FF7258" w:rsidRPr="00FF7258" w:rsidRDefault="00FF7258" w:rsidP="00FF7258">
      <w:pPr>
        <w:suppressAutoHyphens/>
        <w:ind w:firstLine="709"/>
        <w:jc w:val="both"/>
        <w:rPr>
          <w:lang w:eastAsia="ar-SA"/>
        </w:rPr>
      </w:pPr>
      <w:r w:rsidRPr="00FF7258">
        <w:rPr>
          <w:b/>
          <w:lang w:eastAsia="ar-SA"/>
        </w:rPr>
        <w:t xml:space="preserve"> </w:t>
      </w:r>
      <w:r w:rsidRPr="00FF7258">
        <w:rPr>
          <w:lang w:eastAsia="ar-SA"/>
        </w:rPr>
        <w:t>В соответствии с федеральными законами от 26 июля 2006 года № 135-ФЗ «О защите конкуренции», от 29 июля 1998 года № 135-ФЗ «Об оценочной деятельности  в  Российской  Федерации», приказом ФАС России  от 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Администрация Чамзинского муниципального района Республики Мордовия</w:t>
      </w:r>
    </w:p>
    <w:p w:rsidR="00FF7258" w:rsidRPr="00FF7258" w:rsidRDefault="00FF7258" w:rsidP="00FF7258">
      <w:pPr>
        <w:tabs>
          <w:tab w:val="left" w:pos="1215"/>
        </w:tabs>
        <w:suppressAutoHyphens/>
        <w:ind w:firstLine="709"/>
        <w:jc w:val="both"/>
        <w:rPr>
          <w:lang w:eastAsia="ar-SA"/>
        </w:rPr>
      </w:pPr>
      <w:r w:rsidRPr="00FF7258">
        <w:rPr>
          <w:lang w:eastAsia="ar-SA"/>
        </w:rPr>
        <w:t xml:space="preserve">                                                             </w:t>
      </w:r>
    </w:p>
    <w:p w:rsidR="00FF7258" w:rsidRPr="00FF7258" w:rsidRDefault="00FF7258" w:rsidP="00FF7258">
      <w:pPr>
        <w:suppressAutoHyphens/>
        <w:jc w:val="center"/>
        <w:rPr>
          <w:lang w:eastAsia="ar-SA"/>
        </w:rPr>
      </w:pPr>
      <w:r w:rsidRPr="00FF7258">
        <w:rPr>
          <w:lang w:eastAsia="ar-SA"/>
        </w:rPr>
        <w:t>ПОСТАНОВЛЯЕТ:</w:t>
      </w:r>
    </w:p>
    <w:p w:rsidR="00FF7258" w:rsidRPr="00FF7258" w:rsidRDefault="00FF7258" w:rsidP="00FF7258">
      <w:pPr>
        <w:tabs>
          <w:tab w:val="left" w:pos="1215"/>
        </w:tabs>
        <w:suppressAutoHyphens/>
        <w:ind w:firstLine="709"/>
        <w:jc w:val="both"/>
        <w:rPr>
          <w:b/>
          <w:lang w:eastAsia="ar-SA"/>
        </w:rPr>
      </w:pPr>
    </w:p>
    <w:p w:rsidR="00FF7258" w:rsidRPr="00FF7258" w:rsidRDefault="00FF7258" w:rsidP="00FF7258">
      <w:pPr>
        <w:tabs>
          <w:tab w:val="left" w:pos="426"/>
          <w:tab w:val="left" w:pos="560"/>
        </w:tabs>
        <w:suppressAutoHyphens/>
        <w:ind w:firstLine="709"/>
        <w:jc w:val="both"/>
      </w:pPr>
      <w:r w:rsidRPr="00FF7258">
        <w:rPr>
          <w:lang w:eastAsia="ar-SA"/>
        </w:rPr>
        <w:t>1. Провести открытый, по составу участников аукцион</w:t>
      </w:r>
      <w:r w:rsidRPr="00FF7258">
        <w:rPr>
          <w:b/>
          <w:lang w:eastAsia="ar-SA"/>
        </w:rPr>
        <w:t xml:space="preserve"> </w:t>
      </w:r>
      <w:r w:rsidRPr="00FF7258">
        <w:rPr>
          <w:bCs/>
          <w:lang w:eastAsia="ar-SA"/>
        </w:rPr>
        <w:t>в электронной форме</w:t>
      </w:r>
      <w:r w:rsidRPr="00FF7258">
        <w:rPr>
          <w:b/>
          <w:lang w:eastAsia="ar-SA"/>
        </w:rPr>
        <w:t xml:space="preserve"> </w:t>
      </w:r>
      <w:r w:rsidRPr="00FF7258">
        <w:rPr>
          <w:lang w:eastAsia="ar-SA"/>
        </w:rPr>
        <w:t>на</w:t>
      </w:r>
      <w:r w:rsidRPr="00FF7258">
        <w:rPr>
          <w:b/>
          <w:lang w:eastAsia="ar-SA"/>
        </w:rPr>
        <w:t xml:space="preserve"> </w:t>
      </w:r>
      <w:r w:rsidRPr="00FF7258">
        <w:rPr>
          <w:lang w:eastAsia="ar-SA"/>
        </w:rPr>
        <w:t>право заключения договоров аренды на недвижимое имущество</w:t>
      </w:r>
      <w:bookmarkStart w:id="0" w:name="_GoBack"/>
      <w:bookmarkEnd w:id="0"/>
      <w:r w:rsidRPr="00FF7258">
        <w:rPr>
          <w:lang w:eastAsia="ar-SA"/>
        </w:rPr>
        <w:t xml:space="preserve">, </w:t>
      </w:r>
      <w:r w:rsidRPr="00FF7258">
        <w:t xml:space="preserve">согласно приложению 1 к настоящему Постановлению. </w:t>
      </w:r>
    </w:p>
    <w:p w:rsidR="00FF7258" w:rsidRPr="00FF7258" w:rsidRDefault="00FF7258" w:rsidP="00FF7258">
      <w:pPr>
        <w:pStyle w:val="a4"/>
        <w:ind w:firstLine="709"/>
        <w:jc w:val="both"/>
        <w:rPr>
          <w:rFonts w:ascii="Times New Roman" w:hAnsi="Times New Roman" w:cs="Times New Roman"/>
          <w:sz w:val="24"/>
          <w:szCs w:val="24"/>
        </w:rPr>
      </w:pPr>
      <w:r w:rsidRPr="00FF7258">
        <w:rPr>
          <w:rFonts w:ascii="Times New Roman" w:hAnsi="Times New Roman" w:cs="Times New Roman"/>
          <w:sz w:val="24"/>
          <w:szCs w:val="24"/>
        </w:rPr>
        <w:t>2. Установить срок аренды объектов согласно приложению 1 к настоящему Постановлению.</w:t>
      </w:r>
    </w:p>
    <w:p w:rsidR="00FF7258" w:rsidRPr="00FF7258" w:rsidRDefault="00FF7258" w:rsidP="00FF7258">
      <w:pPr>
        <w:suppressAutoHyphens/>
        <w:ind w:firstLine="709"/>
        <w:jc w:val="both"/>
        <w:rPr>
          <w:lang w:eastAsia="ar-SA"/>
        </w:rPr>
      </w:pPr>
      <w:r w:rsidRPr="00FF7258">
        <w:rPr>
          <w:lang w:eastAsia="ar-SA"/>
        </w:rPr>
        <w:t xml:space="preserve">3. </w:t>
      </w:r>
      <w:r w:rsidRPr="00FF7258">
        <w:t>В качестве организатора торгов утвердить</w:t>
      </w:r>
      <w:r w:rsidRPr="00FF7258">
        <w:rPr>
          <w:lang w:eastAsia="ar-SA"/>
        </w:rPr>
        <w:t xml:space="preserve"> специализированную организацию, действующую на основании муниципального контракта: ООО «Орион», 430016, Республика </w:t>
      </w:r>
      <w:r w:rsidRPr="00FF7258">
        <w:rPr>
          <w:lang w:eastAsia="ar-SA"/>
        </w:rPr>
        <w:lastRenderedPageBreak/>
        <w:t xml:space="preserve">Мордовия, г. Саранск, ул. Пролетарская, д. 83Б, офис 303, тел.: +79272756489, </w:t>
      </w:r>
      <w:r w:rsidRPr="00FF7258">
        <w:rPr>
          <w:lang w:val="en-US" w:eastAsia="ar-SA"/>
        </w:rPr>
        <w:t>e</w:t>
      </w:r>
      <w:r w:rsidRPr="00FF7258">
        <w:rPr>
          <w:lang w:eastAsia="ar-SA"/>
        </w:rPr>
        <w:t>-</w:t>
      </w:r>
      <w:r w:rsidRPr="00FF7258">
        <w:rPr>
          <w:lang w:val="en-US" w:eastAsia="ar-SA"/>
        </w:rPr>
        <w:t>mail</w:t>
      </w:r>
      <w:r w:rsidRPr="00FF7258">
        <w:rPr>
          <w:lang w:eastAsia="ar-SA"/>
        </w:rPr>
        <w:t xml:space="preserve">: </w:t>
      </w:r>
      <w:r w:rsidRPr="00FF7258">
        <w:rPr>
          <w:lang w:val="en-US" w:eastAsia="ar-SA"/>
        </w:rPr>
        <w:t>orion</w:t>
      </w:r>
      <w:r w:rsidRPr="00FF7258">
        <w:rPr>
          <w:lang w:eastAsia="ar-SA"/>
        </w:rPr>
        <w:t>-</w:t>
      </w:r>
      <w:r w:rsidRPr="00FF7258">
        <w:rPr>
          <w:lang w:val="en-US" w:eastAsia="ar-SA"/>
        </w:rPr>
        <w:t>saransk</w:t>
      </w:r>
      <w:r w:rsidRPr="00FF7258">
        <w:rPr>
          <w:lang w:eastAsia="ar-SA"/>
        </w:rPr>
        <w:t>@</w:t>
      </w:r>
      <w:r w:rsidRPr="00FF7258">
        <w:rPr>
          <w:lang w:val="en-US" w:eastAsia="ar-SA"/>
        </w:rPr>
        <w:t>yandex</w:t>
      </w:r>
      <w:r w:rsidRPr="00FF7258">
        <w:rPr>
          <w:lang w:eastAsia="ar-SA"/>
        </w:rPr>
        <w:t>.</w:t>
      </w:r>
      <w:r w:rsidRPr="00FF7258">
        <w:rPr>
          <w:lang w:val="en-US" w:eastAsia="ar-SA"/>
        </w:rPr>
        <w:t>ru</w:t>
      </w:r>
    </w:p>
    <w:p w:rsidR="00FF7258" w:rsidRPr="00FF7258" w:rsidRDefault="00FF7258" w:rsidP="00FF7258">
      <w:pPr>
        <w:suppressAutoHyphens/>
        <w:ind w:firstLine="709"/>
        <w:jc w:val="both"/>
        <w:rPr>
          <w:lang w:eastAsia="ar-SA"/>
        </w:rPr>
      </w:pPr>
      <w:r w:rsidRPr="00FF7258">
        <w:rPr>
          <w:lang w:eastAsia="ar-SA"/>
        </w:rPr>
        <w:t>4. Утвердить комиссию по проведению открытого аукциона</w:t>
      </w:r>
      <w:r w:rsidRPr="00FF7258">
        <w:rPr>
          <w:b/>
          <w:lang w:eastAsia="ar-SA"/>
        </w:rPr>
        <w:t xml:space="preserve"> </w:t>
      </w:r>
      <w:r w:rsidRPr="00FF7258">
        <w:rPr>
          <w:lang w:eastAsia="ar-SA"/>
        </w:rPr>
        <w:t>в электронной форме из представителей ООО «Орион», уполномоченного на организацию и проведение аукциона, в следующем составе:</w:t>
      </w:r>
    </w:p>
    <w:p w:rsidR="00FF7258" w:rsidRPr="00FF7258" w:rsidRDefault="00FF7258" w:rsidP="00FF7258">
      <w:pPr>
        <w:widowControl w:val="0"/>
        <w:suppressAutoHyphens/>
        <w:autoSpaceDE w:val="0"/>
        <w:ind w:firstLine="709"/>
        <w:rPr>
          <w:lang w:bidi="ru-RU"/>
        </w:rPr>
      </w:pPr>
      <w:r w:rsidRPr="00FF7258">
        <w:rPr>
          <w:lang w:bidi="ru-RU"/>
        </w:rPr>
        <w:t>Бубнов Д.А. – председатель, член комиссии (по согласованию)</w:t>
      </w:r>
    </w:p>
    <w:p w:rsidR="00FF7258" w:rsidRPr="00FF7258" w:rsidRDefault="00FF7258" w:rsidP="00FF7258">
      <w:pPr>
        <w:widowControl w:val="0"/>
        <w:suppressAutoHyphens/>
        <w:autoSpaceDE w:val="0"/>
        <w:ind w:firstLine="709"/>
        <w:rPr>
          <w:lang w:bidi="ru-RU"/>
        </w:rPr>
      </w:pPr>
      <w:r w:rsidRPr="00FF7258">
        <w:rPr>
          <w:lang w:bidi="ru-RU"/>
        </w:rPr>
        <w:t>Арташкин Д.Н. – секретарь, член комиссии (по согласованию)</w:t>
      </w:r>
    </w:p>
    <w:p w:rsidR="00FF7258" w:rsidRPr="00FF7258" w:rsidRDefault="00FF7258" w:rsidP="00FF7258">
      <w:pPr>
        <w:widowControl w:val="0"/>
        <w:suppressAutoHyphens/>
        <w:autoSpaceDE w:val="0"/>
        <w:ind w:firstLine="709"/>
        <w:rPr>
          <w:lang w:bidi="ru-RU"/>
        </w:rPr>
      </w:pPr>
      <w:r w:rsidRPr="00FF7258">
        <w:rPr>
          <w:lang w:bidi="ru-RU"/>
        </w:rPr>
        <w:t>Зиканов А.Б. – член комиссии (по согласованию)</w:t>
      </w:r>
    </w:p>
    <w:p w:rsidR="00FF7258" w:rsidRPr="00FF7258" w:rsidRDefault="00FF7258" w:rsidP="00FF7258">
      <w:pPr>
        <w:widowControl w:val="0"/>
        <w:suppressAutoHyphens/>
        <w:autoSpaceDE w:val="0"/>
        <w:ind w:firstLine="709"/>
        <w:rPr>
          <w:lang w:bidi="ru-RU"/>
        </w:rPr>
      </w:pPr>
      <w:r w:rsidRPr="00FF7258">
        <w:rPr>
          <w:lang w:bidi="ru-RU"/>
        </w:rPr>
        <w:t>Булутова И.А. – член комиссии (по согласованию)</w:t>
      </w:r>
    </w:p>
    <w:p w:rsidR="00FF7258" w:rsidRPr="00FF7258" w:rsidRDefault="00FF7258" w:rsidP="00FF7258">
      <w:pPr>
        <w:widowControl w:val="0"/>
        <w:suppressAutoHyphens/>
        <w:autoSpaceDE w:val="0"/>
        <w:ind w:firstLine="709"/>
        <w:rPr>
          <w:b/>
          <w:lang w:bidi="ru-RU"/>
        </w:rPr>
      </w:pPr>
      <w:r w:rsidRPr="00FF7258">
        <w:rPr>
          <w:lang w:bidi="ru-RU"/>
        </w:rPr>
        <w:t>Разенко С.Г. – член комиссии (по согласованию).</w:t>
      </w:r>
    </w:p>
    <w:p w:rsidR="00FF7258" w:rsidRPr="00FF7258" w:rsidRDefault="00FF7258" w:rsidP="00FF7258">
      <w:pPr>
        <w:tabs>
          <w:tab w:val="left" w:pos="560"/>
          <w:tab w:val="left" w:pos="1215"/>
        </w:tabs>
        <w:suppressAutoHyphens/>
        <w:ind w:firstLine="709"/>
        <w:jc w:val="both"/>
        <w:rPr>
          <w:lang w:eastAsia="ar-SA"/>
        </w:rPr>
      </w:pPr>
      <w:r w:rsidRPr="00FF7258">
        <w:rPr>
          <w:lang w:eastAsia="ar-SA"/>
        </w:rPr>
        <w:t>5. Утвердить аукционную документацию открытого аукциона в электронно форме на право заключения договоров объекты муниципальной собственности, согласно приложению 1 к настоящему постановлению.</w:t>
      </w:r>
    </w:p>
    <w:p w:rsidR="00FF7258" w:rsidRPr="00FF7258" w:rsidRDefault="00FF7258" w:rsidP="00FF7258">
      <w:pPr>
        <w:widowControl w:val="0"/>
        <w:suppressAutoHyphens/>
        <w:autoSpaceDE w:val="0"/>
        <w:ind w:firstLine="709"/>
        <w:jc w:val="both"/>
      </w:pPr>
      <w:r w:rsidRPr="00FF7258">
        <w:t xml:space="preserve">6. В качестве электронной торговой площадки для проведения аукциона в электронной форме определить универсальную торговую платформу ЗАО «Сбербанк-АСТ» (в сети Интернет </w:t>
      </w:r>
      <w:r w:rsidRPr="00FF7258">
        <w:rPr>
          <w:lang w:val="en-US"/>
        </w:rPr>
        <w:t>http</w:t>
      </w:r>
      <w:r w:rsidRPr="00FF7258">
        <w:t>:/</w:t>
      </w:r>
      <w:r w:rsidRPr="00FF7258">
        <w:rPr>
          <w:lang w:val="en-US"/>
        </w:rPr>
        <w:t>utp</w:t>
      </w:r>
      <w:r w:rsidRPr="00FF7258">
        <w:t>.</w:t>
      </w:r>
      <w:r w:rsidRPr="00FF7258">
        <w:rPr>
          <w:lang w:val="en-US"/>
        </w:rPr>
        <w:t>sberbank</w:t>
      </w:r>
      <w:r w:rsidRPr="00FF7258">
        <w:t>-</w:t>
      </w:r>
      <w:r w:rsidRPr="00FF7258">
        <w:rPr>
          <w:lang w:val="en-US"/>
        </w:rPr>
        <w:t>ast</w:t>
      </w:r>
      <w:r w:rsidRPr="00FF7258">
        <w:t>.</w:t>
      </w:r>
      <w:r w:rsidRPr="00FF7258">
        <w:rPr>
          <w:lang w:val="en-US"/>
        </w:rPr>
        <w:t>ru</w:t>
      </w:r>
      <w:r w:rsidRPr="00FF7258">
        <w:t>, торговая секция «приватизация, аренда и продажа прав»).</w:t>
      </w:r>
    </w:p>
    <w:p w:rsidR="00FF7258" w:rsidRPr="00FF7258" w:rsidRDefault="00FF7258" w:rsidP="00FF7258">
      <w:pPr>
        <w:tabs>
          <w:tab w:val="left" w:pos="560"/>
          <w:tab w:val="left" w:pos="1215"/>
        </w:tabs>
        <w:suppressAutoHyphens/>
        <w:ind w:firstLine="709"/>
        <w:jc w:val="both"/>
        <w:rPr>
          <w:lang w:eastAsia="ar-SA"/>
        </w:rPr>
      </w:pPr>
      <w:r w:rsidRPr="00FF7258">
        <w:rPr>
          <w:lang w:eastAsia="ar-SA"/>
        </w:rPr>
        <w:t xml:space="preserve">7. Разместить информационное сообщение о проведении открытого аукциона в электронной форме на право заключения договоров аренды объекты муниципальной собственности на официальном сайте Российской Федерации </w:t>
      </w:r>
      <w:hyperlink r:id="rId8" w:history="1">
        <w:r w:rsidRPr="00FF7258">
          <w:rPr>
            <w:rStyle w:val="a3"/>
            <w:lang w:val="en-US" w:eastAsia="ar-SA"/>
          </w:rPr>
          <w:t>www</w:t>
        </w:r>
        <w:r w:rsidRPr="00FF7258">
          <w:rPr>
            <w:rStyle w:val="a3"/>
            <w:lang w:eastAsia="ar-SA"/>
          </w:rPr>
          <w:t>.</w:t>
        </w:r>
        <w:r w:rsidRPr="00FF7258">
          <w:rPr>
            <w:rStyle w:val="a3"/>
            <w:lang w:val="en-US" w:eastAsia="ar-SA"/>
          </w:rPr>
          <w:t>torgi</w:t>
        </w:r>
        <w:r w:rsidRPr="00FF7258">
          <w:rPr>
            <w:rStyle w:val="a3"/>
            <w:lang w:eastAsia="ar-SA"/>
          </w:rPr>
          <w:t>.</w:t>
        </w:r>
        <w:r w:rsidRPr="00FF7258">
          <w:rPr>
            <w:rStyle w:val="a3"/>
            <w:lang w:val="en-US" w:eastAsia="ar-SA"/>
          </w:rPr>
          <w:t>gov</w:t>
        </w:r>
        <w:r w:rsidRPr="00FF7258">
          <w:rPr>
            <w:rStyle w:val="a3"/>
            <w:lang w:eastAsia="ar-SA"/>
          </w:rPr>
          <w:t>.</w:t>
        </w:r>
        <w:r w:rsidRPr="00FF7258">
          <w:rPr>
            <w:rStyle w:val="a3"/>
            <w:lang w:val="en-US" w:eastAsia="ar-SA"/>
          </w:rPr>
          <w:t>ru</w:t>
        </w:r>
      </w:hyperlink>
      <w:r w:rsidRPr="00FF7258">
        <w:rPr>
          <w:lang w:eastAsia="ar-SA"/>
        </w:rPr>
        <w:t>, на информационном сайте органов местного самоуправления Чамзинского муниципального района https://chamzinka.gosuslugi.ru. Опубликовать в Информационном бюллетене Чамзинского муниципального района</w:t>
      </w:r>
    </w:p>
    <w:p w:rsidR="00FF7258" w:rsidRPr="00FF7258" w:rsidRDefault="00FF7258" w:rsidP="00FF7258">
      <w:pPr>
        <w:tabs>
          <w:tab w:val="left" w:pos="560"/>
          <w:tab w:val="left" w:pos="1215"/>
        </w:tabs>
        <w:suppressAutoHyphens/>
        <w:ind w:firstLine="709"/>
        <w:jc w:val="both"/>
        <w:rPr>
          <w:lang w:eastAsia="ar-SA"/>
        </w:rPr>
      </w:pPr>
      <w:r w:rsidRPr="00FF7258">
        <w:rPr>
          <w:lang w:eastAsia="ar-SA"/>
        </w:rPr>
        <w:t>8. Настоящее постановление вступает в силу со дня его подписания.</w:t>
      </w:r>
    </w:p>
    <w:p w:rsidR="00FF7258" w:rsidRPr="00FF7258" w:rsidRDefault="00FF7258" w:rsidP="00FF7258">
      <w:pPr>
        <w:tabs>
          <w:tab w:val="left" w:pos="560"/>
          <w:tab w:val="left" w:pos="1215"/>
        </w:tabs>
        <w:suppressAutoHyphens/>
        <w:ind w:firstLine="709"/>
        <w:jc w:val="both"/>
        <w:rPr>
          <w:lang w:eastAsia="ar-SA"/>
        </w:rPr>
      </w:pPr>
      <w:r w:rsidRPr="00FF7258">
        <w:rPr>
          <w:lang w:eastAsia="ar-SA"/>
        </w:rPr>
        <w:t xml:space="preserve"> </w:t>
      </w:r>
    </w:p>
    <w:p w:rsidR="00FF7258" w:rsidRPr="00FF7258" w:rsidRDefault="00FF7258" w:rsidP="00FF7258">
      <w:pPr>
        <w:suppressAutoHyphens/>
        <w:ind w:firstLine="709"/>
        <w:rPr>
          <w:lang w:eastAsia="ar-SA"/>
        </w:rPr>
      </w:pPr>
    </w:p>
    <w:p w:rsidR="00FF7258" w:rsidRPr="00FF7258" w:rsidRDefault="00FF7258" w:rsidP="00FF7258">
      <w:pPr>
        <w:suppressAutoHyphens/>
        <w:ind w:firstLine="709"/>
        <w:rPr>
          <w:lang w:eastAsia="ar-SA"/>
        </w:rPr>
      </w:pPr>
    </w:p>
    <w:p w:rsidR="00FF7258" w:rsidRPr="00FF7258" w:rsidRDefault="00FF7258" w:rsidP="00FF7258">
      <w:pPr>
        <w:suppressAutoHyphens/>
        <w:ind w:firstLine="709"/>
        <w:rPr>
          <w:lang w:eastAsia="ar-SA"/>
        </w:rPr>
      </w:pPr>
    </w:p>
    <w:p w:rsidR="00FF7258" w:rsidRPr="00FF7258" w:rsidRDefault="00FF7258" w:rsidP="00FF7258">
      <w:pPr>
        <w:suppressAutoHyphens/>
        <w:rPr>
          <w:lang w:eastAsia="ar-SA"/>
        </w:rPr>
      </w:pPr>
      <w:r w:rsidRPr="00FF7258">
        <w:rPr>
          <w:lang w:eastAsia="ar-SA"/>
        </w:rPr>
        <w:t>Глава Чамзинского</w:t>
      </w:r>
    </w:p>
    <w:p w:rsidR="00FF7258" w:rsidRPr="00FF7258" w:rsidRDefault="00FF7258" w:rsidP="00FF7258">
      <w:pPr>
        <w:suppressAutoHyphens/>
        <w:jc w:val="both"/>
        <w:rPr>
          <w:lang w:eastAsia="ar-SA"/>
        </w:rPr>
      </w:pPr>
      <w:r w:rsidRPr="00FF7258">
        <w:rPr>
          <w:lang w:eastAsia="ar-SA"/>
        </w:rPr>
        <w:t xml:space="preserve">муниципального района </w:t>
      </w:r>
      <w:r w:rsidRPr="00FF7258">
        <w:rPr>
          <w:lang w:eastAsia="ar-SA"/>
        </w:rPr>
        <w:tab/>
      </w:r>
      <w:r w:rsidRPr="00FF7258">
        <w:rPr>
          <w:lang w:eastAsia="ar-SA"/>
        </w:rPr>
        <w:tab/>
      </w:r>
      <w:r w:rsidRPr="00FF7258">
        <w:rPr>
          <w:lang w:eastAsia="ar-SA"/>
        </w:rPr>
        <w:tab/>
      </w:r>
      <w:r w:rsidRPr="00FF7258">
        <w:rPr>
          <w:lang w:eastAsia="ar-SA"/>
        </w:rPr>
        <w:tab/>
      </w:r>
      <w:r w:rsidRPr="00FF7258">
        <w:rPr>
          <w:lang w:eastAsia="ar-SA"/>
        </w:rPr>
        <w:tab/>
      </w:r>
      <w:r w:rsidRPr="00FF7258">
        <w:rPr>
          <w:lang w:eastAsia="ar-SA"/>
        </w:rPr>
        <w:tab/>
      </w:r>
      <w:r w:rsidRPr="00FF7258">
        <w:rPr>
          <w:lang w:eastAsia="ar-SA"/>
        </w:rPr>
        <w:tab/>
      </w:r>
      <w:r>
        <w:rPr>
          <w:lang w:eastAsia="ar-SA"/>
        </w:rPr>
        <w:t xml:space="preserve">                                </w:t>
      </w:r>
      <w:r w:rsidRPr="00FF7258">
        <w:rPr>
          <w:lang w:eastAsia="ar-SA"/>
        </w:rPr>
        <w:t>А.В. Сазанов</w:t>
      </w:r>
    </w:p>
    <w:p w:rsidR="00FF7258" w:rsidRPr="00FF7258" w:rsidRDefault="00FF7258" w:rsidP="00FF7258">
      <w:pPr>
        <w:suppressAutoHyphens/>
        <w:jc w:val="both"/>
        <w:rPr>
          <w:lang w:eastAsia="ar-SA"/>
        </w:rPr>
      </w:pPr>
    </w:p>
    <w:p w:rsidR="00FF7258" w:rsidRPr="00FF7258" w:rsidRDefault="00FF7258" w:rsidP="00FF7258">
      <w:pPr>
        <w:pStyle w:val="a4"/>
        <w:ind w:left="6096"/>
        <w:rPr>
          <w:rFonts w:ascii="Times New Roman" w:hAnsi="Times New Roman" w:cs="Times New Roman"/>
          <w:sz w:val="24"/>
          <w:szCs w:val="24"/>
        </w:rPr>
      </w:pPr>
    </w:p>
    <w:p w:rsidR="00FF7258" w:rsidRPr="00FF7258" w:rsidRDefault="00FF7258" w:rsidP="00FF7258">
      <w:pPr>
        <w:pStyle w:val="a4"/>
        <w:ind w:left="6096"/>
        <w:rPr>
          <w:rFonts w:ascii="Times New Roman" w:hAnsi="Times New Roman" w:cs="Times New Roman"/>
          <w:sz w:val="24"/>
          <w:szCs w:val="24"/>
        </w:rPr>
      </w:pPr>
    </w:p>
    <w:p w:rsidR="00FF7258" w:rsidRPr="00FF7258" w:rsidRDefault="00FF7258" w:rsidP="00FF7258">
      <w:pPr>
        <w:pStyle w:val="a4"/>
        <w:ind w:left="6096"/>
        <w:rPr>
          <w:rFonts w:ascii="Times New Roman" w:hAnsi="Times New Roman" w:cs="Times New Roman"/>
          <w:sz w:val="24"/>
          <w:szCs w:val="24"/>
        </w:rPr>
      </w:pPr>
    </w:p>
    <w:p w:rsidR="00FF7258" w:rsidRPr="00FF7258" w:rsidRDefault="00FF7258" w:rsidP="00FF7258">
      <w:pPr>
        <w:pStyle w:val="a4"/>
        <w:ind w:left="6096"/>
        <w:rPr>
          <w:rFonts w:ascii="Times New Roman" w:hAnsi="Times New Roman" w:cs="Times New Roman"/>
          <w:sz w:val="24"/>
          <w:szCs w:val="24"/>
        </w:rPr>
      </w:pPr>
    </w:p>
    <w:p w:rsidR="00FF7258" w:rsidRPr="00FF7258" w:rsidRDefault="00FF7258" w:rsidP="00FF7258">
      <w:pPr>
        <w:pStyle w:val="a4"/>
        <w:ind w:left="6096"/>
        <w:rPr>
          <w:rFonts w:ascii="Times New Roman" w:hAnsi="Times New Roman" w:cs="Times New Roman"/>
          <w:sz w:val="24"/>
          <w:szCs w:val="24"/>
        </w:rPr>
      </w:pPr>
    </w:p>
    <w:p w:rsidR="00FF7258" w:rsidRPr="00FF7258" w:rsidRDefault="00FF7258" w:rsidP="00FF7258">
      <w:pPr>
        <w:pStyle w:val="a4"/>
        <w:ind w:left="6096"/>
        <w:rPr>
          <w:rFonts w:ascii="Times New Roman" w:hAnsi="Times New Roman" w:cs="Times New Roman"/>
          <w:sz w:val="24"/>
          <w:szCs w:val="24"/>
        </w:rPr>
      </w:pPr>
    </w:p>
    <w:p w:rsidR="00FF7258" w:rsidRPr="004F17FF" w:rsidRDefault="00FF7258" w:rsidP="00FF7258">
      <w:pPr>
        <w:pStyle w:val="a4"/>
        <w:ind w:left="6096"/>
        <w:rPr>
          <w:rFonts w:ascii="Times New Roman" w:hAnsi="Times New Roman" w:cs="Times New Roman"/>
        </w:rPr>
      </w:pPr>
    </w:p>
    <w:p w:rsidR="00FF7258" w:rsidRPr="004F17FF" w:rsidRDefault="00FF7258" w:rsidP="00FF7258">
      <w:pPr>
        <w:pStyle w:val="a4"/>
        <w:ind w:left="6096"/>
        <w:jc w:val="right"/>
        <w:rPr>
          <w:rFonts w:ascii="Times New Roman" w:hAnsi="Times New Roman" w:cs="Times New Roman"/>
        </w:rPr>
      </w:pPr>
      <w:r w:rsidRPr="004F17FF">
        <w:rPr>
          <w:rFonts w:ascii="Times New Roman" w:hAnsi="Times New Roman" w:cs="Times New Roman"/>
        </w:rPr>
        <w:t xml:space="preserve">Приложение № 1   </w:t>
      </w:r>
    </w:p>
    <w:p w:rsidR="00FF7258" w:rsidRPr="004F17FF" w:rsidRDefault="00FF7258" w:rsidP="00FF7258">
      <w:pPr>
        <w:pStyle w:val="a4"/>
        <w:ind w:left="6096"/>
        <w:jc w:val="right"/>
        <w:rPr>
          <w:rFonts w:ascii="Times New Roman" w:hAnsi="Times New Roman" w:cs="Times New Roman"/>
        </w:rPr>
      </w:pPr>
      <w:r w:rsidRPr="004F17FF">
        <w:rPr>
          <w:rFonts w:ascii="Times New Roman" w:hAnsi="Times New Roman" w:cs="Times New Roman"/>
        </w:rPr>
        <w:t>к постановлению администрации</w:t>
      </w:r>
    </w:p>
    <w:p w:rsidR="00FF7258" w:rsidRPr="004F17FF" w:rsidRDefault="00FF7258" w:rsidP="00FF7258">
      <w:pPr>
        <w:pStyle w:val="a4"/>
        <w:ind w:left="6096"/>
        <w:jc w:val="right"/>
        <w:rPr>
          <w:rFonts w:ascii="Times New Roman" w:hAnsi="Times New Roman" w:cs="Times New Roman"/>
        </w:rPr>
      </w:pPr>
      <w:r w:rsidRPr="004F17FF">
        <w:rPr>
          <w:rFonts w:ascii="Times New Roman" w:hAnsi="Times New Roman" w:cs="Times New Roman"/>
        </w:rPr>
        <w:t>Чамзинского муниципального района Республики Мордовия</w:t>
      </w:r>
    </w:p>
    <w:p w:rsidR="00FF7258" w:rsidRPr="004F17FF" w:rsidRDefault="00FF7258" w:rsidP="00FF7258">
      <w:pPr>
        <w:pStyle w:val="a4"/>
        <w:ind w:left="6096"/>
        <w:jc w:val="right"/>
        <w:rPr>
          <w:rFonts w:ascii="Times New Roman" w:hAnsi="Times New Roman" w:cs="Times New Roman"/>
        </w:rPr>
      </w:pPr>
      <w:r w:rsidRPr="004F17FF">
        <w:rPr>
          <w:rFonts w:ascii="Times New Roman" w:hAnsi="Times New Roman" w:cs="Times New Roman"/>
        </w:rPr>
        <w:t>от 11.06.2025г. № 284</w:t>
      </w:r>
    </w:p>
    <w:p w:rsidR="00FF7258" w:rsidRPr="004F17FF" w:rsidRDefault="00FF7258" w:rsidP="00FF7258">
      <w:pPr>
        <w:pStyle w:val="a4"/>
        <w:jc w:val="center"/>
        <w:rPr>
          <w:rFonts w:ascii="Times New Roman" w:eastAsia="Garamond" w:hAnsi="Times New Roman" w:cs="Times New Roman"/>
          <w:b/>
          <w:bCs/>
          <w:color w:val="000000"/>
          <w:spacing w:val="-6"/>
        </w:rPr>
      </w:pPr>
    </w:p>
    <w:p w:rsidR="00FF7258" w:rsidRPr="004F17FF" w:rsidRDefault="00FF7258" w:rsidP="00FF7258">
      <w:pPr>
        <w:pStyle w:val="a4"/>
        <w:jc w:val="center"/>
        <w:rPr>
          <w:rFonts w:ascii="Times New Roman" w:eastAsia="Garamond" w:hAnsi="Times New Roman" w:cs="Times New Roman"/>
          <w:b/>
          <w:bCs/>
          <w:color w:val="000000"/>
          <w:spacing w:val="-6"/>
        </w:rPr>
      </w:pPr>
    </w:p>
    <w:p w:rsidR="00FF7258" w:rsidRPr="004F17FF" w:rsidRDefault="00FF7258" w:rsidP="00FF7258">
      <w:pPr>
        <w:pStyle w:val="a4"/>
        <w:jc w:val="center"/>
        <w:rPr>
          <w:rFonts w:ascii="Times New Roman" w:eastAsia="Garamond" w:hAnsi="Times New Roman" w:cs="Times New Roman"/>
          <w:b/>
          <w:bCs/>
          <w:color w:val="000000"/>
          <w:spacing w:val="-6"/>
        </w:rPr>
      </w:pPr>
      <w:r w:rsidRPr="004F17FF">
        <w:rPr>
          <w:rFonts w:ascii="Times New Roman" w:eastAsia="Garamond" w:hAnsi="Times New Roman" w:cs="Times New Roman"/>
          <w:b/>
          <w:bCs/>
          <w:color w:val="000000"/>
          <w:spacing w:val="-6"/>
        </w:rPr>
        <w:t>АУКЦИОННАЯ ДОКУМЕНТАЦИЯ</w:t>
      </w:r>
    </w:p>
    <w:p w:rsidR="00FF7258" w:rsidRPr="004F17FF" w:rsidRDefault="00FF7258" w:rsidP="00FF7258">
      <w:pPr>
        <w:pStyle w:val="a4"/>
        <w:ind w:firstLine="567"/>
        <w:jc w:val="center"/>
        <w:rPr>
          <w:rFonts w:ascii="Times New Roman" w:eastAsia="Garamond" w:hAnsi="Times New Roman" w:cs="Times New Roman"/>
          <w:b/>
          <w:bCs/>
          <w:color w:val="000000"/>
          <w:spacing w:val="-4"/>
        </w:rPr>
      </w:pPr>
      <w:r w:rsidRPr="004F17FF">
        <w:rPr>
          <w:rFonts w:ascii="Times New Roman" w:eastAsia="Garamond" w:hAnsi="Times New Roman" w:cs="Times New Roman"/>
          <w:b/>
          <w:bCs/>
          <w:color w:val="000000"/>
          <w:spacing w:val="-4"/>
        </w:rPr>
        <w:t xml:space="preserve">открытого аукциона на право заключения договора аренды </w:t>
      </w:r>
      <w:r w:rsidRPr="004F17FF">
        <w:rPr>
          <w:rFonts w:ascii="Times New Roman" w:hAnsi="Times New Roman" w:cs="Times New Roman"/>
          <w:b/>
        </w:rPr>
        <w:t>недвижимого имущества</w:t>
      </w:r>
    </w:p>
    <w:p w:rsidR="00FF7258" w:rsidRPr="004F17FF" w:rsidRDefault="00FF7258" w:rsidP="00FF7258">
      <w:pPr>
        <w:pStyle w:val="a4"/>
        <w:jc w:val="center"/>
        <w:rPr>
          <w:rFonts w:ascii="Times New Roman" w:eastAsia="Times New Roman" w:hAnsi="Times New Roman" w:cs="Times New Roman"/>
          <w:b/>
          <w:sz w:val="24"/>
          <w:szCs w:val="24"/>
        </w:rPr>
      </w:pPr>
    </w:p>
    <w:p w:rsidR="00FF7258" w:rsidRPr="004F17FF" w:rsidRDefault="00FF7258" w:rsidP="00FF7258">
      <w:pPr>
        <w:ind w:firstLine="709"/>
        <w:jc w:val="both"/>
      </w:pPr>
      <w:r w:rsidRPr="004F17FF">
        <w:t xml:space="preserve">Настоящая документация об аукционе разработана в соответствии с </w:t>
      </w:r>
      <w:bookmarkStart w:id="1" w:name="_Hlk167878915"/>
      <w:r w:rsidRPr="004F17FF">
        <w:t xml:space="preserve">требованиями Гражданского кодекса Российской Федерации,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w:t>
      </w:r>
      <w:r w:rsidRPr="004F17FF">
        <w:lastRenderedPageBreak/>
        <w:t>перечне видов имущества, в отношении которого заключение указанных договоров может осуществляться путем проведения торгов в форме конкурса</w:t>
      </w:r>
      <w:bookmarkEnd w:id="1"/>
      <w:r w:rsidRPr="004F17FF">
        <w:t>».</w:t>
      </w:r>
    </w:p>
    <w:p w:rsidR="00FF7258" w:rsidRPr="004F17FF" w:rsidRDefault="00FF7258" w:rsidP="00FF7258">
      <w:pPr>
        <w:ind w:firstLine="709"/>
        <w:jc w:val="both"/>
      </w:pPr>
      <w:r w:rsidRPr="004F17FF">
        <w:t>Аукцион п</w:t>
      </w:r>
      <w:r w:rsidRPr="004F17FF">
        <w:rPr>
          <w:bCs/>
        </w:rPr>
        <w:t>роводится в соответствии с постановлением администрации Чамзинского муниципального района Республики Мордовия № 284 от 11.06.2025г. «О проведении открытого аукциона в электронной форме на право заключения договора аренды на недвижимое имущество»</w:t>
      </w:r>
      <w:r w:rsidRPr="004F17FF">
        <w:t>.</w:t>
      </w:r>
    </w:p>
    <w:p w:rsidR="00FF7258" w:rsidRPr="004F17FF" w:rsidRDefault="00FF7258" w:rsidP="00FF7258">
      <w:pPr>
        <w:ind w:firstLine="709"/>
        <w:jc w:val="both"/>
      </w:pPr>
      <w:r w:rsidRPr="004F17FF">
        <w:rPr>
          <w:shd w:val="clear" w:color="auto" w:fill="FFFFFF"/>
        </w:rPr>
        <w:t>Настоящая документация об аукционе разработана специализированной организацией и утверждена организатором аукциона</w:t>
      </w:r>
      <w:r w:rsidRPr="004F17FF">
        <w:rPr>
          <w:color w:val="333333"/>
          <w:shd w:val="clear" w:color="auto" w:fill="FFFFFF"/>
        </w:rPr>
        <w:t>.</w:t>
      </w:r>
    </w:p>
    <w:p w:rsidR="00FF7258" w:rsidRPr="004F17FF" w:rsidRDefault="00FF7258" w:rsidP="00FF7258">
      <w:pPr>
        <w:pStyle w:val="a4"/>
        <w:ind w:left="1287"/>
        <w:jc w:val="center"/>
        <w:rPr>
          <w:rFonts w:ascii="Times New Roman" w:hAnsi="Times New Roman" w:cs="Times New Roman"/>
          <w:b/>
          <w:szCs w:val="24"/>
        </w:rPr>
      </w:pPr>
    </w:p>
    <w:p w:rsidR="00FF7258" w:rsidRPr="004F17FF" w:rsidRDefault="00FF7258" w:rsidP="00FF7258">
      <w:pPr>
        <w:pStyle w:val="a4"/>
        <w:ind w:firstLine="567"/>
        <w:jc w:val="center"/>
        <w:rPr>
          <w:rFonts w:ascii="Times New Roman" w:hAnsi="Times New Roman" w:cs="Times New Roman"/>
          <w:b/>
          <w:szCs w:val="24"/>
        </w:rPr>
      </w:pPr>
      <w:r w:rsidRPr="004F17FF">
        <w:rPr>
          <w:rFonts w:ascii="Times New Roman" w:hAnsi="Times New Roman" w:cs="Times New Roman"/>
          <w:b/>
          <w:szCs w:val="24"/>
        </w:rPr>
        <w:t>Общие условия проведения аукциона.</w:t>
      </w:r>
    </w:p>
    <w:p w:rsidR="00FF7258" w:rsidRPr="004F17FF" w:rsidRDefault="00FF7258" w:rsidP="00FF7258">
      <w:pPr>
        <w:pStyle w:val="affffe"/>
        <w:ind w:firstLine="567"/>
      </w:pPr>
      <w:r w:rsidRPr="004F17FF">
        <w:rPr>
          <w:b/>
          <w:bCs/>
        </w:rPr>
        <w:t xml:space="preserve">1. Форма торгов:  </w:t>
      </w:r>
      <w:r w:rsidRPr="004F17FF">
        <w:rPr>
          <w:bCs/>
        </w:rPr>
        <w:t>Открытый  аукцион в электронной форме.</w:t>
      </w:r>
    </w:p>
    <w:p w:rsidR="00FF7258" w:rsidRPr="004F17FF" w:rsidRDefault="00FF7258" w:rsidP="00FF7258">
      <w:pPr>
        <w:pStyle w:val="affffe"/>
        <w:ind w:firstLine="567"/>
      </w:pPr>
      <w:r w:rsidRPr="004F17FF">
        <w:rPr>
          <w:b/>
        </w:rPr>
        <w:t>2. Информация об организаторе торгов:</w:t>
      </w:r>
    </w:p>
    <w:p w:rsidR="00FF7258" w:rsidRPr="004F17FF" w:rsidRDefault="00FF7258" w:rsidP="00FF7258">
      <w:pPr>
        <w:tabs>
          <w:tab w:val="left" w:pos="426"/>
          <w:tab w:val="left" w:pos="1134"/>
        </w:tabs>
        <w:ind w:firstLine="567"/>
        <w:jc w:val="both"/>
        <w:rPr>
          <w:rFonts w:eastAsia="Calibri"/>
        </w:rPr>
      </w:pPr>
      <w:r w:rsidRPr="004F17FF">
        <w:rPr>
          <w:b/>
        </w:rPr>
        <w:t xml:space="preserve">2.1. </w:t>
      </w:r>
      <w:r w:rsidRPr="004F17FF">
        <w:rPr>
          <w:rFonts w:eastAsia="Calibri"/>
          <w:b/>
          <w:bCs/>
          <w:lang w:eastAsia="en-US"/>
        </w:rPr>
        <w:t>Организатор (инициатор торгов)</w:t>
      </w:r>
      <w:r w:rsidRPr="004F17FF">
        <w:rPr>
          <w:rFonts w:eastAsia="Calibri"/>
          <w:lang w:eastAsia="en-US"/>
        </w:rPr>
        <w:t xml:space="preserve"> – Администрация Чамзинского муниципального района Республики Мордовия, 431700, Республика Мордовия, Чамзинский район, рп. Чамзинка, ул. Победы, д. 1, тел.: (83437) 2-12-00, 2-13-00, </w:t>
      </w:r>
      <w:r w:rsidRPr="004F17FF">
        <w:rPr>
          <w:rFonts w:eastAsia="Calibri"/>
          <w:lang w:val="en-US" w:eastAsia="en-US"/>
        </w:rPr>
        <w:t>e</w:t>
      </w:r>
      <w:r w:rsidRPr="004F17FF">
        <w:rPr>
          <w:rFonts w:eastAsia="Calibri"/>
          <w:lang w:eastAsia="en-US"/>
        </w:rPr>
        <w:t>-</w:t>
      </w:r>
      <w:r w:rsidRPr="004F17FF">
        <w:rPr>
          <w:rFonts w:eastAsia="Calibri"/>
          <w:lang w:val="en-US" w:eastAsia="en-US"/>
        </w:rPr>
        <w:t>mail</w:t>
      </w:r>
      <w:r w:rsidRPr="004F17FF">
        <w:rPr>
          <w:rFonts w:eastAsia="Calibri"/>
          <w:lang w:eastAsia="en-US"/>
        </w:rPr>
        <w:t xml:space="preserve">: </w:t>
      </w:r>
      <w:hyperlink r:id="rId9" w:history="1">
        <w:r w:rsidRPr="004F17FF">
          <w:rPr>
            <w:rStyle w:val="a3"/>
            <w:rFonts w:eastAsia="Calibri"/>
            <w:lang w:val="en-US" w:eastAsia="en-US"/>
          </w:rPr>
          <w:t>admchamzinka</w:t>
        </w:r>
        <w:r w:rsidRPr="004F17FF">
          <w:rPr>
            <w:rStyle w:val="a3"/>
            <w:rFonts w:eastAsia="Calibri"/>
            <w:lang w:eastAsia="en-US"/>
          </w:rPr>
          <w:t>@</w:t>
        </w:r>
        <w:r w:rsidRPr="004F17FF">
          <w:rPr>
            <w:rStyle w:val="a3"/>
            <w:rFonts w:eastAsia="Calibri"/>
            <w:lang w:val="en-US" w:eastAsia="en-US"/>
          </w:rPr>
          <w:t>e</w:t>
        </w:r>
        <w:r w:rsidRPr="004F17FF">
          <w:rPr>
            <w:rStyle w:val="a3"/>
            <w:rFonts w:eastAsia="Calibri"/>
            <w:lang w:eastAsia="en-US"/>
          </w:rPr>
          <w:t>-</w:t>
        </w:r>
        <w:r w:rsidRPr="004F17FF">
          <w:rPr>
            <w:rStyle w:val="a3"/>
            <w:rFonts w:eastAsia="Calibri"/>
            <w:lang w:val="en-US" w:eastAsia="en-US"/>
          </w:rPr>
          <w:t>mordovia</w:t>
        </w:r>
        <w:r w:rsidRPr="004F17FF">
          <w:rPr>
            <w:rStyle w:val="a3"/>
            <w:rFonts w:eastAsia="Calibri"/>
            <w:lang w:eastAsia="en-US"/>
          </w:rPr>
          <w:t>.ru</w:t>
        </w:r>
      </w:hyperlink>
      <w:r w:rsidRPr="004F17FF">
        <w:rPr>
          <w:rFonts w:eastAsia="Calibri"/>
        </w:rPr>
        <w:t xml:space="preserve">, </w:t>
      </w:r>
      <w:hyperlink r:id="rId10" w:history="1">
        <w:r w:rsidRPr="004F17FF">
          <w:rPr>
            <w:rStyle w:val="a3"/>
            <w:rFonts w:eastAsia="Calibri"/>
            <w:lang w:val="en-US"/>
          </w:rPr>
          <w:t>otdelKUMI</w:t>
        </w:r>
        <w:r w:rsidRPr="004F17FF">
          <w:rPr>
            <w:rStyle w:val="a3"/>
            <w:rFonts w:eastAsia="Calibri"/>
          </w:rPr>
          <w:t>@</w:t>
        </w:r>
        <w:r w:rsidRPr="004F17FF">
          <w:rPr>
            <w:rStyle w:val="a3"/>
            <w:rFonts w:eastAsia="Calibri"/>
            <w:lang w:val="en-US"/>
          </w:rPr>
          <w:t>yandex</w:t>
        </w:r>
        <w:r w:rsidRPr="004F17FF">
          <w:rPr>
            <w:rStyle w:val="a3"/>
            <w:rFonts w:eastAsia="Calibri"/>
          </w:rPr>
          <w:t>.</w:t>
        </w:r>
        <w:r w:rsidRPr="004F17FF">
          <w:rPr>
            <w:rStyle w:val="a3"/>
            <w:rFonts w:eastAsia="Calibri"/>
            <w:lang w:val="en-US"/>
          </w:rPr>
          <w:t>ru</w:t>
        </w:r>
      </w:hyperlink>
      <w:r w:rsidRPr="004F17FF">
        <w:rPr>
          <w:rFonts w:eastAsia="Calibri"/>
          <w:lang w:eastAsia="en-US"/>
        </w:rPr>
        <w:t xml:space="preserve">. </w:t>
      </w:r>
    </w:p>
    <w:p w:rsidR="00FF7258" w:rsidRPr="004F17FF" w:rsidRDefault="00FF7258" w:rsidP="00FF7258">
      <w:pPr>
        <w:ind w:firstLine="567"/>
        <w:jc w:val="both"/>
        <w:rPr>
          <w:lang w:eastAsia="ar-SA"/>
        </w:rPr>
      </w:pPr>
      <w:r w:rsidRPr="004F17FF">
        <w:rPr>
          <w:b/>
        </w:rPr>
        <w:t xml:space="preserve">2.2. Продавец (уполномоченный орган) </w:t>
      </w:r>
      <w:r w:rsidRPr="004F17FF">
        <w:t xml:space="preserve">– специализированная организация, действующая на основании договора: </w:t>
      </w:r>
      <w:r w:rsidRPr="004F17FF">
        <w:rPr>
          <w:bCs/>
        </w:rPr>
        <w:t xml:space="preserve">Общество с ограниченной ответственностью «Орион» (ООО «Орион»), </w:t>
      </w:r>
      <w:r w:rsidRPr="004F17FF">
        <w:t xml:space="preserve">местонахождение: 430016, Республика Мордовия, г. Саранск, ул. Пролетарская, д. 83Б, оф. 303, </w:t>
      </w:r>
      <w:r w:rsidRPr="004F17FF">
        <w:rPr>
          <w:lang w:val="en-US"/>
        </w:rPr>
        <w:t>e</w:t>
      </w:r>
      <w:r w:rsidRPr="004F17FF">
        <w:t>-</w:t>
      </w:r>
      <w:r w:rsidRPr="004F17FF">
        <w:rPr>
          <w:lang w:val="en-US"/>
        </w:rPr>
        <w:t>mail</w:t>
      </w:r>
      <w:r w:rsidRPr="004F17FF">
        <w:t xml:space="preserve">: </w:t>
      </w:r>
      <w:r w:rsidRPr="004F17FF">
        <w:rPr>
          <w:lang w:val="en-US"/>
        </w:rPr>
        <w:t>orion</w:t>
      </w:r>
      <w:r w:rsidRPr="004F17FF">
        <w:t>-</w:t>
      </w:r>
      <w:r w:rsidRPr="004F17FF">
        <w:rPr>
          <w:lang w:val="en-US"/>
        </w:rPr>
        <w:t>saransk</w:t>
      </w:r>
      <w:r w:rsidRPr="004F17FF">
        <w:t>@</w:t>
      </w:r>
      <w:r w:rsidRPr="004F17FF">
        <w:rPr>
          <w:lang w:val="en-US"/>
        </w:rPr>
        <w:t>yandex</w:t>
      </w:r>
      <w:r w:rsidRPr="004F17FF">
        <w:t>.</w:t>
      </w:r>
      <w:r w:rsidRPr="004F17FF">
        <w:rPr>
          <w:lang w:val="en-US"/>
        </w:rPr>
        <w:t>ru</w:t>
      </w:r>
      <w:r w:rsidRPr="004F17FF">
        <w:t>. Контактное лицо – Бубнов Денис Александрович, тел. +79272756489.</w:t>
      </w:r>
    </w:p>
    <w:p w:rsidR="00FF7258" w:rsidRPr="004F17FF" w:rsidRDefault="00FF7258" w:rsidP="00FF7258">
      <w:pPr>
        <w:ind w:firstLine="567"/>
        <w:jc w:val="both"/>
      </w:pPr>
      <w:r w:rsidRPr="004F17FF">
        <w:rPr>
          <w:b/>
        </w:rPr>
        <w:t xml:space="preserve">2.3. Аукционная комиссия </w:t>
      </w:r>
      <w:r w:rsidRPr="004F17FF">
        <w:t>утверждена организатором торгов и состоит из представителей  специализированной организации, уполномоченной на  организацию и проведение аукциона.</w:t>
      </w:r>
    </w:p>
    <w:p w:rsidR="00FF7258" w:rsidRPr="004F17FF" w:rsidRDefault="00FF7258" w:rsidP="00FF7258">
      <w:pPr>
        <w:tabs>
          <w:tab w:val="left" w:pos="426"/>
          <w:tab w:val="left" w:pos="1134"/>
        </w:tabs>
        <w:ind w:firstLine="567"/>
        <w:jc w:val="both"/>
      </w:pPr>
      <w:r w:rsidRPr="004F17FF">
        <w:rPr>
          <w:b/>
        </w:rPr>
        <w:t xml:space="preserve">3. Место подачи заявок и место проведения аукциона: </w:t>
      </w:r>
      <w:r w:rsidRPr="004F17FF">
        <w:t xml:space="preserve">электронная торговая площадка </w:t>
      </w:r>
      <w:hyperlink r:id="rId11" w:history="1">
        <w:r w:rsidRPr="004F17FF">
          <w:rPr>
            <w:rStyle w:val="a3"/>
            <w:rFonts w:eastAsia="Calibri"/>
            <w:bCs/>
            <w:shd w:val="clear" w:color="auto" w:fill="FFFFFF"/>
          </w:rPr>
          <w:t>https://utp.sberbank-ast.ru/</w:t>
        </w:r>
      </w:hyperlink>
      <w:r w:rsidRPr="004F17FF">
        <w:rPr>
          <w:rFonts w:eastAsia="Calibri"/>
          <w:bCs/>
          <w:color w:val="0000FF"/>
          <w:u w:val="single"/>
          <w:shd w:val="clear" w:color="auto" w:fill="FFFFFF"/>
        </w:rPr>
        <w:t>.</w:t>
      </w:r>
    </w:p>
    <w:p w:rsidR="00FF7258" w:rsidRPr="004F17FF" w:rsidRDefault="00FF7258" w:rsidP="00FF7258">
      <w:pPr>
        <w:pStyle w:val="a4"/>
        <w:ind w:firstLine="567"/>
        <w:jc w:val="both"/>
        <w:rPr>
          <w:rFonts w:ascii="Times New Roman" w:hAnsi="Times New Roman" w:cs="Times New Roman"/>
          <w:szCs w:val="24"/>
          <w:lang w:eastAsia="ru-RU"/>
        </w:rPr>
      </w:pPr>
      <w:r w:rsidRPr="004F17FF">
        <w:rPr>
          <w:rFonts w:ascii="Times New Roman" w:hAnsi="Times New Roman" w:cs="Times New Roman"/>
          <w:b/>
          <w:szCs w:val="24"/>
        </w:rPr>
        <w:t xml:space="preserve">4. Предмет аукциона: </w:t>
      </w:r>
      <w:r w:rsidRPr="004F17FF">
        <w:rPr>
          <w:rFonts w:ascii="Times New Roman" w:eastAsia="Garamond" w:hAnsi="Times New Roman" w:cs="Times New Roman"/>
          <w:bCs/>
          <w:color w:val="000000"/>
          <w:spacing w:val="-4"/>
          <w:szCs w:val="24"/>
        </w:rPr>
        <w:t xml:space="preserve">право заключения договора аренды </w:t>
      </w:r>
      <w:r w:rsidRPr="004F17FF">
        <w:rPr>
          <w:rFonts w:ascii="Times New Roman" w:hAnsi="Times New Roman" w:cs="Times New Roman"/>
          <w:szCs w:val="24"/>
        </w:rPr>
        <w:t>недвижимого имущества.</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b/>
          <w:bCs/>
          <w:szCs w:val="24"/>
        </w:rPr>
        <w:t xml:space="preserve">5. Краткая характеристика предмета аукциона: </w:t>
      </w:r>
    </w:p>
    <w:p w:rsidR="00FF7258" w:rsidRPr="004F17FF" w:rsidRDefault="00FF7258" w:rsidP="00FF7258">
      <w:pPr>
        <w:widowControl w:val="0"/>
        <w:autoSpaceDE w:val="0"/>
        <w:ind w:firstLine="567"/>
        <w:jc w:val="both"/>
        <w:rPr>
          <w:lang w:bidi="ru-RU"/>
        </w:rPr>
      </w:pPr>
      <w:bookmarkStart w:id="2" w:name="_Hlk194586880"/>
      <w:bookmarkStart w:id="3" w:name="_Hlk167878989"/>
      <w:r w:rsidRPr="004F17FF">
        <w:rPr>
          <w:b/>
          <w:bCs/>
          <w:lang w:bidi="ru-RU"/>
        </w:rPr>
        <w:t>ЛОТ № 1</w:t>
      </w:r>
      <w:r w:rsidRPr="004F17FF">
        <w:rPr>
          <w:lang w:bidi="ru-RU"/>
        </w:rPr>
        <w:t xml:space="preserve">. </w:t>
      </w:r>
      <w:r w:rsidRPr="004F17FF">
        <w:t>Нежилое помещение общей площадью 69,9 кв.м., расположенное на втором этаже здания по адресу: Республика Мордовия, Чамзинский район, с. Отрадное, ул. Ленина, д. 80, помещение 6. Кадастровый номер 13:22:0211001:1547</w:t>
      </w:r>
      <w:r w:rsidRPr="004F17FF">
        <w:rPr>
          <w:lang w:bidi="ru-RU"/>
        </w:rPr>
        <w:t>.</w:t>
      </w:r>
    </w:p>
    <w:p w:rsidR="00FF7258" w:rsidRPr="004F17FF" w:rsidRDefault="00FF7258" w:rsidP="00FF7258">
      <w:pPr>
        <w:pStyle w:val="a4"/>
        <w:ind w:firstLine="567"/>
        <w:jc w:val="both"/>
        <w:rPr>
          <w:rFonts w:ascii="Times New Roman" w:hAnsi="Times New Roman" w:cs="Times New Roman"/>
          <w:szCs w:val="24"/>
          <w:lang w:eastAsia="ru-RU" w:bidi="ru-RU"/>
        </w:rPr>
      </w:pPr>
      <w:r w:rsidRPr="004F17FF">
        <w:rPr>
          <w:rFonts w:ascii="Times New Roman" w:hAnsi="Times New Roman" w:cs="Times New Roman"/>
          <w:bCs/>
          <w:szCs w:val="24"/>
        </w:rPr>
        <w:t>Состояние хорошее</w:t>
      </w:r>
      <w:r w:rsidRPr="004F17FF">
        <w:rPr>
          <w:rFonts w:ascii="Times New Roman" w:hAnsi="Times New Roman" w:cs="Times New Roman"/>
          <w:szCs w:val="24"/>
        </w:rPr>
        <w:t>. Год постройки 1968. Материал стен – кирпичные. Целевое назначение – для размещения административного помещения.</w:t>
      </w:r>
    </w:p>
    <w:bookmarkEnd w:id="2"/>
    <w:bookmarkEnd w:id="3"/>
    <w:p w:rsidR="00FF7258" w:rsidRPr="004F17FF" w:rsidRDefault="00FF7258" w:rsidP="00FF7258">
      <w:pPr>
        <w:pStyle w:val="a4"/>
        <w:jc w:val="both"/>
        <w:rPr>
          <w:rFonts w:ascii="Times New Roman" w:hAnsi="Times New Roman" w:cs="Times New Roman"/>
          <w:szCs w:val="24"/>
        </w:rPr>
      </w:pPr>
      <w:r w:rsidRPr="004F17FF">
        <w:rPr>
          <w:rFonts w:ascii="Times New Roman" w:hAnsi="Times New Roman" w:cs="Times New Roman"/>
          <w:szCs w:val="24"/>
        </w:rPr>
        <w:t xml:space="preserve">         На момент окончания срока договора аренды имущество должно находиться в техническом состоянии не хуже, чем на дату его заключения. </w:t>
      </w:r>
    </w:p>
    <w:p w:rsidR="00FF7258" w:rsidRPr="004F17FF" w:rsidRDefault="00FF7258" w:rsidP="00FF7258">
      <w:pPr>
        <w:pStyle w:val="a4"/>
        <w:ind w:firstLine="567"/>
        <w:jc w:val="both"/>
        <w:rPr>
          <w:rFonts w:ascii="Times New Roman" w:hAnsi="Times New Roman" w:cs="Times New Roman"/>
          <w:bCs/>
          <w:szCs w:val="24"/>
        </w:rPr>
      </w:pPr>
      <w:r w:rsidRPr="004F17FF">
        <w:rPr>
          <w:rFonts w:ascii="Times New Roman" w:hAnsi="Times New Roman" w:cs="Times New Roman"/>
          <w:b/>
          <w:szCs w:val="24"/>
        </w:rPr>
        <w:t xml:space="preserve">6. Начальный размер арендной платы </w:t>
      </w:r>
      <w:r w:rsidRPr="004F17FF">
        <w:rPr>
          <w:rFonts w:ascii="Times New Roman" w:hAnsi="Times New Roman" w:cs="Times New Roman"/>
          <w:szCs w:val="24"/>
        </w:rPr>
        <w:t xml:space="preserve">– </w:t>
      </w:r>
      <w:r w:rsidRPr="004F17FF">
        <w:rPr>
          <w:rFonts w:ascii="Times New Roman" w:hAnsi="Times New Roman" w:cs="Times New Roman"/>
          <w:bCs/>
          <w:szCs w:val="24"/>
        </w:rPr>
        <w:t>102 720 рублей в год (8560 рублей в месяц), без учета коммунальных платежей.</w:t>
      </w:r>
    </w:p>
    <w:p w:rsidR="00FF7258" w:rsidRPr="004F17FF" w:rsidRDefault="00FF7258" w:rsidP="00FF7258">
      <w:pPr>
        <w:pStyle w:val="a4"/>
        <w:ind w:firstLine="567"/>
        <w:jc w:val="both"/>
        <w:rPr>
          <w:rFonts w:ascii="Times New Roman" w:hAnsi="Times New Roman" w:cs="Times New Roman"/>
          <w:bCs/>
          <w:szCs w:val="24"/>
        </w:rPr>
      </w:pPr>
      <w:r w:rsidRPr="004F17FF">
        <w:rPr>
          <w:rFonts w:ascii="Times New Roman" w:hAnsi="Times New Roman" w:cs="Times New Roman"/>
          <w:bCs/>
          <w:szCs w:val="24"/>
        </w:rPr>
        <w:t xml:space="preserve">7. </w:t>
      </w:r>
      <w:r w:rsidRPr="004F17FF">
        <w:rPr>
          <w:rFonts w:ascii="Times New Roman" w:hAnsi="Times New Roman" w:cs="Times New Roman"/>
          <w:szCs w:val="24"/>
        </w:rPr>
        <w:t>Величина повышения начальной цены предмета аукциона («</w:t>
      </w:r>
      <w:r w:rsidRPr="004F17FF">
        <w:rPr>
          <w:rFonts w:ascii="Times New Roman" w:hAnsi="Times New Roman" w:cs="Times New Roman"/>
          <w:b/>
          <w:szCs w:val="24"/>
        </w:rPr>
        <w:t>шаг аукциона</w:t>
      </w:r>
      <w:r w:rsidRPr="004F17FF">
        <w:rPr>
          <w:rFonts w:ascii="Times New Roman" w:hAnsi="Times New Roman" w:cs="Times New Roman"/>
          <w:szCs w:val="24"/>
        </w:rPr>
        <w:t xml:space="preserve">») – </w:t>
      </w:r>
      <w:r w:rsidRPr="004F17FF">
        <w:rPr>
          <w:rFonts w:ascii="Times New Roman" w:hAnsi="Times New Roman" w:cs="Times New Roman"/>
          <w:b/>
          <w:szCs w:val="24"/>
        </w:rPr>
        <w:t>5%</w:t>
      </w:r>
      <w:r w:rsidRPr="004F17FF">
        <w:rPr>
          <w:rFonts w:ascii="Times New Roman" w:hAnsi="Times New Roman" w:cs="Times New Roman"/>
          <w:szCs w:val="24"/>
        </w:rPr>
        <w:t xml:space="preserve"> начальной (минимальной) цены договора – </w:t>
      </w:r>
      <w:r w:rsidRPr="004F17FF">
        <w:rPr>
          <w:rFonts w:ascii="Times New Roman" w:hAnsi="Times New Roman" w:cs="Times New Roman"/>
          <w:bCs/>
          <w:szCs w:val="24"/>
        </w:rPr>
        <w:t>5136,0 рубля.</w:t>
      </w:r>
    </w:p>
    <w:p w:rsidR="00FF7258" w:rsidRPr="004F17FF" w:rsidRDefault="00FF7258" w:rsidP="00FF7258">
      <w:pPr>
        <w:ind w:firstLine="540"/>
        <w:jc w:val="both"/>
      </w:pPr>
      <w:r w:rsidRPr="004F17FF">
        <w:rPr>
          <w:bCs/>
        </w:rPr>
        <w:t xml:space="preserve">8. </w:t>
      </w:r>
      <w:r w:rsidRPr="004F17FF">
        <w:rPr>
          <w:b/>
          <w:bCs/>
        </w:rPr>
        <w:t>Требование о внесение задатка.</w:t>
      </w:r>
      <w:r w:rsidRPr="004F17FF">
        <w:t xml:space="preserve">  </w:t>
      </w:r>
    </w:p>
    <w:p w:rsidR="00FF7258" w:rsidRPr="004F17FF" w:rsidRDefault="00FF7258" w:rsidP="00FF7258">
      <w:pPr>
        <w:ind w:firstLine="540"/>
        <w:jc w:val="both"/>
      </w:pPr>
      <w:r w:rsidRPr="004F17FF">
        <w:rPr>
          <w:b/>
        </w:rPr>
        <w:t xml:space="preserve">Размер задатка устанавливается в размере </w:t>
      </w:r>
      <w:r w:rsidRPr="004F17FF">
        <w:t xml:space="preserve">20 % от начальной цены годовой арендной платы и составляет – </w:t>
      </w:r>
      <w:r w:rsidRPr="004F17FF">
        <w:rPr>
          <w:bCs/>
        </w:rPr>
        <w:t>20544,0 рублей.</w:t>
      </w:r>
    </w:p>
    <w:p w:rsidR="00FF7258" w:rsidRPr="004F17FF" w:rsidRDefault="00FF7258" w:rsidP="00FF7258">
      <w:pPr>
        <w:ind w:firstLine="540"/>
        <w:jc w:val="both"/>
      </w:pPr>
    </w:p>
    <w:p w:rsidR="00FF7258" w:rsidRPr="004F17FF" w:rsidRDefault="00FF7258" w:rsidP="00FF7258">
      <w:pPr>
        <w:ind w:firstLine="540"/>
        <w:jc w:val="both"/>
      </w:pPr>
      <w:r w:rsidRPr="004F17FF">
        <w:t>Задаток уплачивается не позднее срока окончания приема заявок на участие в аукционе в соответствии с регламентом торговой площадки.</w:t>
      </w:r>
    </w:p>
    <w:p w:rsidR="00FF7258" w:rsidRPr="004F17FF" w:rsidRDefault="00FF7258" w:rsidP="00FF7258">
      <w:pPr>
        <w:keepNext/>
        <w:suppressLineNumbers/>
        <w:ind w:firstLine="567"/>
        <w:jc w:val="both"/>
      </w:pPr>
      <w:r w:rsidRPr="004F17FF">
        <w:t xml:space="preserve">Размер обеспечения исполнения договора, срок и порядок его предоставления: не установлено.  </w:t>
      </w:r>
    </w:p>
    <w:p w:rsidR="00FF7258" w:rsidRPr="004F17FF" w:rsidRDefault="00FF7258" w:rsidP="00FF7258">
      <w:pPr>
        <w:tabs>
          <w:tab w:val="left" w:pos="6300"/>
        </w:tabs>
        <w:ind w:firstLine="567"/>
        <w:jc w:val="both"/>
      </w:pPr>
      <w:r w:rsidRPr="004F17FF">
        <w:rPr>
          <w:b/>
        </w:rPr>
        <w:t>9.  Срок действия договора аренды</w:t>
      </w:r>
      <w:r w:rsidRPr="004F17FF">
        <w:t xml:space="preserve"> – 5 (пять) лет.</w:t>
      </w:r>
    </w:p>
    <w:p w:rsidR="00FF7258" w:rsidRPr="004F17FF" w:rsidRDefault="00FF7258" w:rsidP="00FF7258">
      <w:pPr>
        <w:shd w:val="clear" w:color="auto" w:fill="FFFFFF"/>
        <w:ind w:firstLine="567"/>
        <w:jc w:val="both"/>
        <w:rPr>
          <w:color w:val="000000"/>
        </w:rPr>
      </w:pPr>
      <w:r w:rsidRPr="004F17FF">
        <w:rPr>
          <w:color w:val="000000"/>
        </w:rPr>
        <w:t>9.1. По истечении срока договора аренды, заключение договора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FF7258" w:rsidRPr="004F17FF" w:rsidRDefault="00FF7258" w:rsidP="00FF7258">
      <w:pPr>
        <w:shd w:val="clear" w:color="auto" w:fill="FFFFFF"/>
        <w:ind w:firstLine="567"/>
        <w:jc w:val="both"/>
        <w:rPr>
          <w:color w:val="000000"/>
        </w:rPr>
      </w:pPr>
      <w:bookmarkStart w:id="4" w:name="dst381"/>
      <w:bookmarkEnd w:id="4"/>
      <w:r w:rsidRPr="004F17FF">
        <w:rPr>
          <w:color w:val="000000"/>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FF7258" w:rsidRPr="004F17FF" w:rsidRDefault="00FF7258" w:rsidP="00FF7258">
      <w:pPr>
        <w:shd w:val="clear" w:color="auto" w:fill="FFFFFF"/>
        <w:ind w:firstLine="567"/>
        <w:jc w:val="both"/>
        <w:rPr>
          <w:color w:val="000000"/>
        </w:rPr>
      </w:pPr>
      <w:bookmarkStart w:id="5" w:name="dst382"/>
      <w:bookmarkEnd w:id="5"/>
      <w:r w:rsidRPr="004F17FF">
        <w:rPr>
          <w:color w:val="000000"/>
        </w:rPr>
        <w:lastRenderedPageBreak/>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FF7258" w:rsidRPr="004F17FF" w:rsidRDefault="00FF7258" w:rsidP="00FF7258">
      <w:pPr>
        <w:shd w:val="clear" w:color="auto" w:fill="FFFFFF"/>
        <w:ind w:firstLine="567"/>
        <w:jc w:val="both"/>
        <w:rPr>
          <w:color w:val="000000"/>
        </w:rPr>
      </w:pPr>
      <w:bookmarkStart w:id="6" w:name="dst383"/>
      <w:bookmarkEnd w:id="6"/>
      <w:r w:rsidRPr="004F17FF">
        <w:rPr>
          <w:color w:val="000000"/>
        </w:rPr>
        <w:t>9.2. Арендодатель не вправе отказать арендатору в заключении на новый срок договора аренды в порядке и на условиях, которые указаны выше, за исключением следующих случаев:</w:t>
      </w:r>
    </w:p>
    <w:p w:rsidR="00FF7258" w:rsidRPr="004F17FF" w:rsidRDefault="00FF7258" w:rsidP="00FF7258">
      <w:pPr>
        <w:shd w:val="clear" w:color="auto" w:fill="FFFFFF"/>
        <w:ind w:firstLine="567"/>
        <w:jc w:val="both"/>
        <w:rPr>
          <w:color w:val="000000"/>
        </w:rPr>
      </w:pPr>
      <w:bookmarkStart w:id="7" w:name="dst384"/>
      <w:bookmarkEnd w:id="7"/>
      <w:r w:rsidRPr="004F17FF">
        <w:rPr>
          <w:color w:val="000000"/>
        </w:rPr>
        <w:t>1) принятие в установленном порядке решения, предусматривающего иной порядок распоряжения имуществом;</w:t>
      </w:r>
    </w:p>
    <w:p w:rsidR="00FF7258" w:rsidRPr="004F17FF" w:rsidRDefault="00FF7258" w:rsidP="00FF7258">
      <w:pPr>
        <w:shd w:val="clear" w:color="auto" w:fill="FFFFFF"/>
        <w:ind w:firstLine="567"/>
        <w:jc w:val="both"/>
        <w:rPr>
          <w:color w:val="000000"/>
        </w:rPr>
      </w:pPr>
      <w:bookmarkStart w:id="8" w:name="dst385"/>
      <w:bookmarkEnd w:id="8"/>
      <w:r w:rsidRPr="004F17FF">
        <w:rPr>
          <w:color w:val="000000"/>
        </w:rPr>
        <w:t>2) наличие у арендатора задолженности по арендной плате за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FF7258" w:rsidRPr="004F17FF" w:rsidRDefault="00FF7258" w:rsidP="00FF7258">
      <w:pPr>
        <w:tabs>
          <w:tab w:val="left" w:pos="6300"/>
        </w:tabs>
        <w:ind w:firstLine="567"/>
        <w:jc w:val="both"/>
        <w:rPr>
          <w:color w:val="000000"/>
          <w:shd w:val="clear" w:color="auto" w:fill="FFFFFF"/>
        </w:rPr>
      </w:pPr>
      <w:bookmarkStart w:id="9" w:name="dst923"/>
      <w:bookmarkStart w:id="10" w:name="dst386"/>
      <w:bookmarkEnd w:id="9"/>
      <w:bookmarkEnd w:id="10"/>
      <w:r w:rsidRPr="004F17FF">
        <w:rPr>
          <w:color w:val="000000"/>
          <w:shd w:val="clear" w:color="auto" w:fill="FFFFFF"/>
        </w:rPr>
        <w:t>В случае отказа арендодателя в заключении на новый срок договора аренды имущества по основаниям, не предусмотренным </w:t>
      </w:r>
      <w:r w:rsidRPr="004F17FF">
        <w:rPr>
          <w:shd w:val="clear" w:color="auto" w:fill="FFFFFF"/>
        </w:rPr>
        <w:t>п.</w:t>
      </w:r>
      <w:r w:rsidRPr="004F17FF">
        <w:t xml:space="preserve"> 9.2</w:t>
      </w:r>
      <w:r w:rsidRPr="004F17FF">
        <w:rPr>
          <w:color w:val="000000"/>
          <w:shd w:val="clear" w:color="auto" w:fill="FFFFFF"/>
        </w:rPr>
        <w:t> настоящей документации, и заключения в течение года со дня истечения срока действия данного договора аренды с другим лицом арендатор, надлежащим образом исполнявший свои обязанности по договору аренды, вправе потребовать перевода на себя прав и обязанностей по заключенному договору и возмещения убытков, причиненных отказом возобновить с ним договор аренды, в соответствии с гражданским законодательством.</w:t>
      </w:r>
    </w:p>
    <w:p w:rsidR="00FF7258" w:rsidRPr="004F17FF" w:rsidRDefault="00FF7258" w:rsidP="00FF72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b/>
        </w:rPr>
      </w:pPr>
      <w:r w:rsidRPr="004F17FF">
        <w:rPr>
          <w:rFonts w:eastAsia="Arial Unicode MS"/>
          <w:b/>
        </w:rPr>
        <w:t>10. Сроки, время подачи заявок и проведения аукциона</w:t>
      </w:r>
    </w:p>
    <w:p w:rsidR="00FF7258" w:rsidRPr="004F17FF" w:rsidRDefault="00FF7258" w:rsidP="00FF7258">
      <w:pPr>
        <w:widowControl w:val="0"/>
        <w:ind w:firstLine="567"/>
        <w:jc w:val="both"/>
        <w:rPr>
          <w:rFonts w:eastAsia="Arial Unicode MS"/>
          <w:bCs/>
        </w:rPr>
      </w:pPr>
      <w:r w:rsidRPr="004F17FF">
        <w:rPr>
          <w:rFonts w:eastAsia="Arial Unicode MS"/>
          <w:bCs/>
        </w:rPr>
        <w:t>При исчислении сроков, указанных в настоящем извещении, принимается время сервера электронной торговой площадки – Московское.</w:t>
      </w:r>
    </w:p>
    <w:p w:rsidR="00FF7258" w:rsidRPr="004F17FF" w:rsidRDefault="00FF7258" w:rsidP="00FF72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rPr>
      </w:pPr>
      <w:r w:rsidRPr="004F17FF">
        <w:rPr>
          <w:rFonts w:eastAsia="Arial Unicode MS"/>
        </w:rPr>
        <w:t xml:space="preserve">10.1. Начало приема заявок на участие в аукционе – 18 июня 2025 года с 09.00 ч. </w:t>
      </w:r>
    </w:p>
    <w:p w:rsidR="00FF7258" w:rsidRPr="004F17FF" w:rsidRDefault="00FF7258" w:rsidP="00FF72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rPr>
      </w:pPr>
      <w:r w:rsidRPr="004F17FF">
        <w:rPr>
          <w:rFonts w:eastAsia="Arial Unicode MS"/>
        </w:rPr>
        <w:t>10.2. Окончание приема заявок на участие в аукционе – 09 июля 2025 года в 16.00 ч.</w:t>
      </w:r>
    </w:p>
    <w:p w:rsidR="00FF7258" w:rsidRPr="004F17FF" w:rsidRDefault="00FF7258" w:rsidP="00FF72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rPr>
      </w:pPr>
      <w:r w:rsidRPr="004F17FF">
        <w:rPr>
          <w:rFonts w:eastAsia="Arial Unicode MS"/>
        </w:rPr>
        <w:t>10.3. </w:t>
      </w:r>
      <w:r w:rsidRPr="004F17FF">
        <w:rPr>
          <w:color w:val="333333"/>
          <w:shd w:val="clear" w:color="auto" w:fill="FFFFFF"/>
        </w:rPr>
        <w:t>Дата и время начала рассмотрения заявок на участие в аукционе – 10 июля 2025</w:t>
      </w:r>
      <w:r w:rsidRPr="004F17FF">
        <w:rPr>
          <w:rFonts w:eastAsia="Arial Unicode MS"/>
        </w:rPr>
        <w:t xml:space="preserve"> года.</w:t>
      </w:r>
    </w:p>
    <w:p w:rsidR="00FF7258" w:rsidRPr="004F17FF" w:rsidRDefault="00FF7258" w:rsidP="00FF72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rPr>
      </w:pPr>
      <w:r w:rsidRPr="004F17FF">
        <w:rPr>
          <w:rFonts w:eastAsia="Arial Unicode MS"/>
        </w:rPr>
        <w:t>10.4. Проведение аукциона (дата и время начала приема предложений от участников аукциона) – 11 июля 2025 года в 10.00 ч. (время МСК).</w:t>
      </w:r>
    </w:p>
    <w:p w:rsidR="00FF7258" w:rsidRPr="004F17FF" w:rsidRDefault="00FF7258" w:rsidP="00FF7258">
      <w:pPr>
        <w:widowControl w:val="0"/>
        <w:autoSpaceDE w:val="0"/>
        <w:autoSpaceDN w:val="0"/>
        <w:adjustRightInd w:val="0"/>
        <w:ind w:firstLine="567"/>
        <w:jc w:val="both"/>
        <w:outlineLvl w:val="1"/>
        <w:rPr>
          <w:rFonts w:eastAsia="Arial Unicode MS"/>
        </w:rPr>
      </w:pPr>
      <w:r w:rsidRPr="004F17FF">
        <w:rPr>
          <w:rFonts w:eastAsia="Arial Unicode MS"/>
        </w:rPr>
        <w:t>10.5. Подведение итогов аукциона: Процедура аукциона считается завершенной с момента подписания Продавцом протокола об итогах аукциона.</w:t>
      </w:r>
    </w:p>
    <w:p w:rsidR="00FF7258" w:rsidRPr="004F17FF" w:rsidRDefault="00FF7258" w:rsidP="00FF7258">
      <w:pPr>
        <w:ind w:firstLine="567"/>
        <w:jc w:val="both"/>
        <w:rPr>
          <w:b/>
          <w:bCs/>
          <w:lang w:eastAsia="ar-SA"/>
        </w:rPr>
      </w:pPr>
      <w:r w:rsidRPr="004F17FF">
        <w:rPr>
          <w:b/>
          <w:bCs/>
        </w:rPr>
        <w:t>11. Требования к участникам аукциона</w:t>
      </w:r>
    </w:p>
    <w:p w:rsidR="00FF7258" w:rsidRPr="004F17FF" w:rsidRDefault="00FF7258" w:rsidP="00FF7258">
      <w:pPr>
        <w:ind w:firstLine="567"/>
        <w:jc w:val="both"/>
      </w:pPr>
      <w:r w:rsidRPr="004F17FF">
        <w:t>11.1. 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p w:rsidR="00FF7258" w:rsidRPr="004F17FF" w:rsidRDefault="00FF7258" w:rsidP="00FF7258">
      <w:pPr>
        <w:ind w:firstLine="567"/>
        <w:jc w:val="both"/>
      </w:pPr>
      <w:r w:rsidRPr="004F17FF">
        <w:t xml:space="preserve">11.2. Участники аукциона должны соответствовать требованиям, установленным законодательством Российской Федерации к таким участникам. </w:t>
      </w:r>
    </w:p>
    <w:p w:rsidR="00FF7258" w:rsidRPr="004F17FF" w:rsidRDefault="00FF7258" w:rsidP="00FF7258">
      <w:pPr>
        <w:ind w:firstLine="567"/>
        <w:jc w:val="both"/>
      </w:pPr>
      <w:r w:rsidRPr="004F17FF">
        <w:t>11.3.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FF7258" w:rsidRPr="004F17FF" w:rsidRDefault="00FF7258" w:rsidP="00FF7258">
      <w:pPr>
        <w:ind w:firstLine="567"/>
        <w:jc w:val="both"/>
      </w:pPr>
      <w:r w:rsidRPr="004F17FF">
        <w:t>11.4. Организатор аукциона, аукционная комиссия вправе запрашивать информацию и документы в целях проверки соответствия участника аукциона требованиям законодательства,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соответствующем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FF7258" w:rsidRPr="004F17FF" w:rsidRDefault="00FF7258" w:rsidP="00FF7258">
      <w:pPr>
        <w:ind w:firstLine="567"/>
        <w:jc w:val="both"/>
      </w:pPr>
      <w:r w:rsidRPr="004F17FF">
        <w:t>11.5. Не допускается взимание с участников аукциона платы за участие в аукционе.</w:t>
      </w:r>
    </w:p>
    <w:p w:rsidR="00FF7258" w:rsidRPr="004F17FF" w:rsidRDefault="00FF7258" w:rsidP="00FF7258">
      <w:pPr>
        <w:ind w:firstLine="567"/>
        <w:jc w:val="both"/>
        <w:rPr>
          <w:b/>
          <w:bCs/>
        </w:rPr>
      </w:pPr>
      <w:r w:rsidRPr="004F17FF">
        <w:rPr>
          <w:b/>
          <w:bCs/>
        </w:rPr>
        <w:t>12. Порядок подачи заявок на участие в аукционе</w:t>
      </w:r>
    </w:p>
    <w:p w:rsidR="00FF7258" w:rsidRPr="004F17FF" w:rsidRDefault="00FF7258" w:rsidP="00FF7258">
      <w:pPr>
        <w:ind w:firstLine="567"/>
        <w:jc w:val="both"/>
      </w:pPr>
      <w:r w:rsidRPr="004F17FF">
        <w:lastRenderedPageBreak/>
        <w:t xml:space="preserve">12.1. </w:t>
      </w:r>
      <w:r w:rsidRPr="004F17FF">
        <w:rPr>
          <w:b/>
          <w:bCs/>
        </w:rPr>
        <w:t>Заявка на участие в аукционе по форме торговой площадки</w:t>
      </w:r>
      <w:r w:rsidRPr="004F17FF">
        <w:t xml:space="preserve"> подается в срок, который установлен документацией об аукционе. Форма заявки и инструкция по ее заполнению, являются приложением к настоящей документации.</w:t>
      </w:r>
    </w:p>
    <w:p w:rsidR="00FF7258" w:rsidRPr="004F17FF" w:rsidRDefault="00FF7258" w:rsidP="00FF7258">
      <w:pPr>
        <w:ind w:firstLine="567"/>
        <w:jc w:val="both"/>
      </w:pPr>
      <w:r w:rsidRPr="004F17FF">
        <w:t>12.2. Заявка на участие в аукционе по форме торговой площадки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FF7258" w:rsidRPr="004F17FF" w:rsidRDefault="00FF7258" w:rsidP="00FF7258">
      <w:pPr>
        <w:ind w:firstLine="567"/>
        <w:jc w:val="both"/>
      </w:pPr>
      <w:r w:rsidRPr="004F17FF">
        <w:t>Заявка на участие в аукционе должна содержать следующие документы и сведения:</w:t>
      </w:r>
    </w:p>
    <w:p w:rsidR="00FF7258" w:rsidRPr="004F17FF" w:rsidRDefault="00FF7258" w:rsidP="00FF7258">
      <w:pPr>
        <w:ind w:firstLine="567"/>
        <w:jc w:val="both"/>
      </w:pPr>
      <w:r w:rsidRPr="004F17FF">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FF7258" w:rsidRPr="004F17FF" w:rsidRDefault="00FF7258" w:rsidP="00FF7258">
      <w:pPr>
        <w:ind w:firstLine="567"/>
        <w:jc w:val="both"/>
      </w:pPr>
      <w:r w:rsidRPr="004F17FF">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FF7258" w:rsidRPr="004F17FF" w:rsidRDefault="00FF7258" w:rsidP="00FF7258">
      <w:pPr>
        <w:ind w:firstLine="567"/>
        <w:jc w:val="both"/>
      </w:pPr>
      <w:r w:rsidRPr="004F17FF">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FF7258" w:rsidRPr="004F17FF" w:rsidRDefault="00FF7258" w:rsidP="00FF7258">
      <w:pPr>
        <w:ind w:firstLine="567"/>
        <w:jc w:val="both"/>
      </w:pPr>
      <w:r w:rsidRPr="004F17FF">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FF7258" w:rsidRPr="004F17FF" w:rsidRDefault="00FF7258" w:rsidP="00FF7258">
      <w:pPr>
        <w:ind w:firstLine="567"/>
        <w:jc w:val="both"/>
      </w:pPr>
      <w:r w:rsidRPr="004F17FF">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FF7258" w:rsidRPr="004F17FF" w:rsidRDefault="00FF7258" w:rsidP="00FF7258">
      <w:pPr>
        <w:ind w:firstLine="567"/>
        <w:jc w:val="both"/>
      </w:pPr>
      <w:r w:rsidRPr="004F17FF">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F7258" w:rsidRPr="004F17FF" w:rsidRDefault="00FF7258" w:rsidP="00FF7258">
      <w:pPr>
        <w:ind w:firstLine="567"/>
        <w:jc w:val="both"/>
      </w:pPr>
      <w:r w:rsidRPr="004F17FF">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F7258" w:rsidRPr="004F17FF" w:rsidRDefault="00FF7258" w:rsidP="00FF7258">
      <w:pPr>
        <w:ind w:firstLine="567"/>
        <w:jc w:val="both"/>
      </w:pPr>
      <w:r w:rsidRPr="004F17FF">
        <w:lastRenderedPageBreak/>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FF7258" w:rsidRPr="004F17FF" w:rsidRDefault="00FF7258" w:rsidP="00FF7258">
      <w:pPr>
        <w:ind w:firstLine="567"/>
        <w:jc w:val="both"/>
      </w:pPr>
      <w:r w:rsidRPr="004F17FF">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 739;</w:t>
      </w:r>
    </w:p>
    <w:p w:rsidR="00FF7258" w:rsidRPr="004F17FF" w:rsidRDefault="00FF7258" w:rsidP="00FF7258">
      <w:pPr>
        <w:ind w:firstLine="567"/>
        <w:jc w:val="both"/>
      </w:pPr>
      <w:r w:rsidRPr="004F17FF">
        <w:t>10) документы или копии документов, подтверждающие внесение задатка.</w:t>
      </w:r>
    </w:p>
    <w:p w:rsidR="00FF7258" w:rsidRPr="004F17FF" w:rsidRDefault="00FF7258" w:rsidP="00FF7258">
      <w:pPr>
        <w:ind w:firstLine="567"/>
        <w:jc w:val="both"/>
      </w:pPr>
      <w:r w:rsidRPr="004F17FF">
        <w:t>12.3. Информация и документы, предусмотренные подпунктами 1-4 и 8 пункта 12.2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FF7258" w:rsidRPr="004F17FF" w:rsidRDefault="00FF7258" w:rsidP="00FF7258">
      <w:pPr>
        <w:ind w:firstLine="567"/>
        <w:jc w:val="both"/>
      </w:pPr>
      <w:r w:rsidRPr="004F17FF">
        <w:t>В случае внесения заявителем изменений в информацию и (или) документы, направление которых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FF7258" w:rsidRPr="004F17FF" w:rsidRDefault="00FF7258" w:rsidP="00FF7258">
      <w:pPr>
        <w:ind w:firstLine="567"/>
        <w:jc w:val="both"/>
      </w:pPr>
      <w:r w:rsidRPr="004F17FF">
        <w:t>12.4. Перечень документов и сведений, предъявляемых к составу заявки на участие в аукционе в соответствии с пунктом 12.2, является исчерпывающим.</w:t>
      </w:r>
    </w:p>
    <w:p w:rsidR="00FF7258" w:rsidRPr="004F17FF" w:rsidRDefault="00FF7258" w:rsidP="00FF7258">
      <w:pPr>
        <w:ind w:firstLine="567"/>
        <w:jc w:val="both"/>
      </w:pPr>
      <w:r w:rsidRPr="004F17FF">
        <w:t>12.5.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FF7258" w:rsidRPr="004F17FF" w:rsidRDefault="00FF7258" w:rsidP="00FF7258">
      <w:pPr>
        <w:ind w:firstLine="567"/>
        <w:jc w:val="both"/>
      </w:pPr>
      <w:r w:rsidRPr="004F17FF">
        <w:t>12.6. Прием заявок на участие в аукционе осуществляется до даты и времени окончания срока подачи таких заявок.</w:t>
      </w:r>
    </w:p>
    <w:p w:rsidR="00FF7258" w:rsidRPr="004F17FF" w:rsidRDefault="00FF7258" w:rsidP="00FF7258">
      <w:pPr>
        <w:ind w:firstLine="567"/>
        <w:jc w:val="both"/>
      </w:pPr>
      <w:r w:rsidRPr="004F17FF">
        <w:t>12.7.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FF7258" w:rsidRPr="004F17FF" w:rsidRDefault="00FF7258" w:rsidP="00FF7258">
      <w:pPr>
        <w:ind w:firstLine="567"/>
        <w:jc w:val="both"/>
      </w:pPr>
      <w:r w:rsidRPr="004F17FF">
        <w:t>12.8.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FF7258" w:rsidRPr="004F17FF" w:rsidRDefault="00FF7258" w:rsidP="00FF7258">
      <w:pPr>
        <w:ind w:firstLine="567"/>
        <w:jc w:val="both"/>
      </w:pPr>
      <w:r w:rsidRPr="004F17FF">
        <w:t xml:space="preserve">13. Аукционная комиссия принимает </w:t>
      </w:r>
      <w:r w:rsidRPr="004F17FF">
        <w:rPr>
          <w:b/>
          <w:bCs/>
        </w:rPr>
        <w:t>решение об отклонении заявки на участие в аукционе</w:t>
      </w:r>
      <w:r w:rsidRPr="004F17FF">
        <w:t xml:space="preserve"> в случаях:</w:t>
      </w:r>
    </w:p>
    <w:p w:rsidR="00FF7258" w:rsidRPr="004F17FF" w:rsidRDefault="00FF7258" w:rsidP="00FF7258">
      <w:pPr>
        <w:ind w:firstLine="567"/>
        <w:jc w:val="both"/>
      </w:pPr>
      <w:r w:rsidRPr="004F17FF">
        <w:t>1) непредставления документов и (или) сведений, определенных пунктом 12.2 настоящей документации, либо наличия в таких документах и (или) сведениях недостоверной информации;</w:t>
      </w:r>
    </w:p>
    <w:p w:rsidR="00FF7258" w:rsidRPr="004F17FF" w:rsidRDefault="00FF7258" w:rsidP="00FF7258">
      <w:pPr>
        <w:ind w:firstLine="567"/>
        <w:jc w:val="both"/>
      </w:pPr>
      <w:r w:rsidRPr="004F17FF">
        <w:t>2) несоответствия требованиям, установленным законодательством Российской Федерации к таким участникам;</w:t>
      </w:r>
    </w:p>
    <w:p w:rsidR="00FF7258" w:rsidRPr="004F17FF" w:rsidRDefault="00FF7258" w:rsidP="00FF7258">
      <w:pPr>
        <w:ind w:firstLine="567"/>
        <w:jc w:val="both"/>
      </w:pPr>
      <w:r w:rsidRPr="004F17FF">
        <w:t>3) невнесения задатка;</w:t>
      </w:r>
    </w:p>
    <w:p w:rsidR="00FF7258" w:rsidRPr="004F17FF" w:rsidRDefault="00FF7258" w:rsidP="00FF7258">
      <w:pPr>
        <w:ind w:firstLine="567"/>
        <w:jc w:val="both"/>
      </w:pPr>
      <w:r w:rsidRPr="004F17FF">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FF7258" w:rsidRPr="004F17FF" w:rsidRDefault="00FF7258" w:rsidP="00FF7258">
      <w:pPr>
        <w:ind w:firstLine="567"/>
        <w:jc w:val="both"/>
      </w:pPr>
      <w:r w:rsidRPr="004F17FF">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w:t>
      </w:r>
      <w:r w:rsidRPr="004F17FF">
        <w:lastRenderedPageBreak/>
        <w:t>доход", или организации, образующие инфраструктуру поддержки субъектов малого и среднего предпринимательства, в соответствии с Законом № 209-ФЗ;</w:t>
      </w:r>
    </w:p>
    <w:p w:rsidR="00FF7258" w:rsidRPr="004F17FF" w:rsidRDefault="00FF7258" w:rsidP="00FF7258">
      <w:pPr>
        <w:ind w:firstLine="567"/>
        <w:jc w:val="both"/>
      </w:pPr>
      <w:r w:rsidRPr="004F17FF">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F7258" w:rsidRPr="004F17FF" w:rsidRDefault="00FF7258" w:rsidP="00FF7258">
      <w:pPr>
        <w:ind w:firstLine="567"/>
        <w:jc w:val="both"/>
      </w:pPr>
      <w:r w:rsidRPr="004F17FF">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rsidR="00FF7258" w:rsidRPr="004F17FF" w:rsidRDefault="00FF7258" w:rsidP="00FF7258">
      <w:pPr>
        <w:ind w:firstLine="567"/>
        <w:jc w:val="both"/>
      </w:pPr>
      <w:r w:rsidRPr="004F17FF">
        <w:t>14.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FF7258" w:rsidRPr="004F17FF" w:rsidRDefault="00FF7258" w:rsidP="00FF7258">
      <w:pPr>
        <w:ind w:firstLine="567"/>
        <w:jc w:val="both"/>
      </w:pPr>
      <w:r w:rsidRPr="004F17FF">
        <w:t>15. Организатор аукциона обеспечивает осмотр имущества, права на которое передаются по договору, без взимания платы,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по предварительному согласованию с Организатором аукциона, а именно:</w:t>
      </w:r>
    </w:p>
    <w:p w:rsidR="00FF7258" w:rsidRPr="004F17FF" w:rsidRDefault="00FF7258" w:rsidP="00FF7258">
      <w:pPr>
        <w:ind w:firstLine="567"/>
        <w:jc w:val="both"/>
      </w:pPr>
      <w:r w:rsidRPr="004F17FF">
        <w:t>с 10ч.00мин. до 12ч.00мин. 23.06.2025г.</w:t>
      </w:r>
    </w:p>
    <w:p w:rsidR="00FF7258" w:rsidRPr="004F17FF" w:rsidRDefault="00FF7258" w:rsidP="00FF7258">
      <w:pPr>
        <w:ind w:firstLine="567"/>
        <w:jc w:val="both"/>
      </w:pPr>
      <w:r w:rsidRPr="004F17FF">
        <w:t>с 10ч.00мин. до 12ч.00мин. 30.06.2025г.</w:t>
      </w:r>
    </w:p>
    <w:p w:rsidR="00FF7258" w:rsidRPr="004F17FF" w:rsidRDefault="00FF7258" w:rsidP="00FF7258">
      <w:pPr>
        <w:ind w:firstLine="567"/>
        <w:jc w:val="both"/>
      </w:pPr>
      <w:r w:rsidRPr="004F17FF">
        <w:t>с 10ч.00мин. до 12ч.00мин. 04.07.2025г.</w:t>
      </w:r>
    </w:p>
    <w:p w:rsidR="00FF7258" w:rsidRPr="004F17FF" w:rsidRDefault="00FF7258" w:rsidP="00FF7258">
      <w:pPr>
        <w:ind w:firstLine="567"/>
        <w:jc w:val="both"/>
      </w:pPr>
      <w:r w:rsidRPr="004F17FF">
        <w:t>16. Разъяснение положений аукционной документации и внесение в нее изменений</w:t>
      </w:r>
    </w:p>
    <w:p w:rsidR="00FF7258" w:rsidRPr="004F17FF" w:rsidRDefault="00FF7258" w:rsidP="00FF7258">
      <w:pPr>
        <w:ind w:firstLine="567"/>
        <w:jc w:val="both"/>
      </w:pPr>
      <w:r w:rsidRPr="004F17FF">
        <w:t>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(Приложение № 1 к приказу ФАС России от 21.03.2023 г. № 147/23),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FF7258" w:rsidRPr="004F17FF" w:rsidRDefault="00FF7258" w:rsidP="00FF7258">
      <w:pPr>
        <w:ind w:firstLine="567"/>
        <w:jc w:val="both"/>
      </w:pPr>
      <w:r w:rsidRPr="004F17FF">
        <w:t xml:space="preserve">17.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w:t>
      </w:r>
      <w:r w:rsidRPr="004F17FF">
        <w:lastRenderedPageBreak/>
        <w:t>изменений в извещение о проведении аукциона до даты окончания срока подачи заявок на участие в аукционе он составлял не менее двадцати дней.</w:t>
      </w:r>
    </w:p>
    <w:p w:rsidR="00FF7258" w:rsidRPr="004F17FF" w:rsidRDefault="00FF7258" w:rsidP="00FF7258">
      <w:pPr>
        <w:ind w:firstLine="567"/>
        <w:jc w:val="both"/>
      </w:pPr>
      <w:r w:rsidRPr="004F17FF">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F7258" w:rsidRPr="004F17FF" w:rsidRDefault="00FF7258" w:rsidP="00FF7258">
      <w:pPr>
        <w:ind w:firstLine="567"/>
        <w:jc w:val="both"/>
      </w:pPr>
      <w:r w:rsidRPr="004F17FF">
        <w:t>18.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7258" w:rsidRPr="004F17FF" w:rsidRDefault="00FF7258" w:rsidP="00FF7258">
      <w:pPr>
        <w:ind w:firstLine="567"/>
        <w:jc w:val="both"/>
      </w:pPr>
      <w:r w:rsidRPr="004F17FF">
        <w:t>19. Срок рассмотрения заявок на участие в аукционе не может превышать двух дней с даты окончания срока подачи заявок.</w:t>
      </w:r>
    </w:p>
    <w:p w:rsidR="00FF7258" w:rsidRPr="004F17FF" w:rsidRDefault="00FF7258" w:rsidP="00FF7258">
      <w:pPr>
        <w:ind w:firstLine="567"/>
        <w:jc w:val="both"/>
      </w:pPr>
      <w:r w:rsidRPr="004F17FF">
        <w:t>20.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F7258" w:rsidRPr="004F17FF" w:rsidRDefault="00FF7258" w:rsidP="00FF7258">
      <w:pPr>
        <w:ind w:firstLine="567"/>
        <w:jc w:val="both"/>
      </w:pPr>
      <w:r w:rsidRPr="004F17FF">
        <w:t>21.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FF7258" w:rsidRPr="004F17FF" w:rsidRDefault="00FF7258" w:rsidP="00FF7258">
      <w:pPr>
        <w:ind w:firstLine="567"/>
        <w:jc w:val="both"/>
      </w:pPr>
      <w:r w:rsidRPr="004F17FF">
        <w:t>22.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FF7258" w:rsidRPr="004F17FF" w:rsidRDefault="00FF7258" w:rsidP="00FF7258">
      <w:pPr>
        <w:ind w:firstLine="567"/>
        <w:jc w:val="both"/>
      </w:pPr>
      <w:r w:rsidRPr="004F17FF">
        <w:t>23.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FF7258" w:rsidRPr="004F17FF" w:rsidRDefault="00FF7258" w:rsidP="00FF7258">
      <w:pPr>
        <w:ind w:firstLine="567"/>
        <w:jc w:val="both"/>
      </w:pPr>
      <w:r w:rsidRPr="004F17FF">
        <w:t>24.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FF7258" w:rsidRPr="004F17FF" w:rsidRDefault="00FF7258" w:rsidP="00FF7258">
      <w:pPr>
        <w:ind w:firstLine="567"/>
        <w:jc w:val="both"/>
      </w:pPr>
      <w:r w:rsidRPr="004F17FF">
        <w:t xml:space="preserve">25. В случае, если аукцион признан несостоявшимся по причине 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w:t>
      </w:r>
      <w:r w:rsidRPr="004F17FF">
        <w:lastRenderedPageBreak/>
        <w:t>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FF7258" w:rsidRPr="004F17FF" w:rsidRDefault="00FF7258" w:rsidP="00FF7258">
      <w:pPr>
        <w:ind w:firstLine="567"/>
        <w:jc w:val="both"/>
      </w:pPr>
      <w:r w:rsidRPr="004F17FF">
        <w:t>26. Порядок проведения аукциона</w:t>
      </w:r>
    </w:p>
    <w:p w:rsidR="00FF7258" w:rsidRPr="004F17FF" w:rsidRDefault="00FF7258" w:rsidP="00FF7258">
      <w:pPr>
        <w:ind w:firstLine="567"/>
        <w:jc w:val="both"/>
      </w:pPr>
      <w:r w:rsidRPr="004F17FF">
        <w:t>26.1. В аукционе могут участвовать только заявители, признанные участниками аукциона.</w:t>
      </w:r>
    </w:p>
    <w:p w:rsidR="00FF7258" w:rsidRPr="004F17FF" w:rsidRDefault="00FF7258" w:rsidP="00FF7258">
      <w:pPr>
        <w:ind w:firstLine="567"/>
        <w:jc w:val="both"/>
      </w:pPr>
      <w:r w:rsidRPr="004F17FF">
        <w:t>26.2. Аукцион проводится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FF7258" w:rsidRPr="004F17FF" w:rsidRDefault="00FF7258" w:rsidP="00FF7258">
      <w:pPr>
        <w:ind w:firstLine="567"/>
        <w:jc w:val="both"/>
      </w:pPr>
      <w:r w:rsidRPr="004F17FF">
        <w:t>26.3.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FF7258" w:rsidRPr="004F17FF" w:rsidRDefault="00FF7258" w:rsidP="00FF7258">
      <w:pPr>
        <w:ind w:firstLine="567"/>
        <w:jc w:val="both"/>
      </w:pPr>
      <w:r w:rsidRPr="004F17FF">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FF7258" w:rsidRPr="004F17FF" w:rsidRDefault="00FF7258" w:rsidP="00FF7258">
      <w:pPr>
        <w:ind w:firstLine="567"/>
        <w:jc w:val="both"/>
      </w:pPr>
      <w:r w:rsidRPr="004F17FF">
        <w:t>26.4.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FF7258" w:rsidRPr="004F17FF" w:rsidRDefault="00FF7258" w:rsidP="00FF7258">
      <w:pPr>
        <w:ind w:firstLine="567"/>
        <w:jc w:val="both"/>
      </w:pPr>
      <w:r w:rsidRPr="004F17FF">
        <w:t>26.5. Победителем аукциона признается лицо, предложившее наиболее высокую цену договора.</w:t>
      </w:r>
    </w:p>
    <w:p w:rsidR="00FF7258" w:rsidRPr="004F17FF" w:rsidRDefault="00FF7258" w:rsidP="00FF7258">
      <w:pPr>
        <w:ind w:firstLine="567"/>
        <w:jc w:val="both"/>
      </w:pPr>
      <w:r w:rsidRPr="004F17FF">
        <w:t>26.6.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FF7258" w:rsidRPr="004F17FF" w:rsidRDefault="00FF7258" w:rsidP="00FF7258">
      <w:pPr>
        <w:ind w:firstLine="567"/>
        <w:jc w:val="both"/>
      </w:pPr>
      <w:r w:rsidRPr="004F17FF">
        <w:t>26.7.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FF7258" w:rsidRPr="004F17FF" w:rsidRDefault="00FF7258" w:rsidP="00FF7258">
      <w:pPr>
        <w:ind w:firstLine="567"/>
        <w:jc w:val="both"/>
      </w:pPr>
      <w:r w:rsidRPr="004F17FF">
        <w:t>1) дата и время проведения аукциона;</w:t>
      </w:r>
    </w:p>
    <w:p w:rsidR="00FF7258" w:rsidRPr="004F17FF" w:rsidRDefault="00FF7258" w:rsidP="00FF7258">
      <w:pPr>
        <w:ind w:firstLine="567"/>
        <w:jc w:val="both"/>
      </w:pPr>
      <w:r w:rsidRPr="004F17FF">
        <w:t>2) полные наименования (для юридических лиц), фамилии, имена, отчества (при наличии) (для физических лиц) участников аукциона;</w:t>
      </w:r>
    </w:p>
    <w:p w:rsidR="00FF7258" w:rsidRPr="004F17FF" w:rsidRDefault="00FF7258" w:rsidP="00FF7258">
      <w:pPr>
        <w:ind w:firstLine="567"/>
        <w:jc w:val="both"/>
      </w:pPr>
      <w:r w:rsidRPr="004F17FF">
        <w:t>3) начальная (минимальная) цена договора (цена лота), последнее и предпоследнее предложения о цене договора;</w:t>
      </w:r>
    </w:p>
    <w:p w:rsidR="00FF7258" w:rsidRPr="004F17FF" w:rsidRDefault="00FF7258" w:rsidP="00FF7258">
      <w:pPr>
        <w:ind w:firstLine="567"/>
        <w:jc w:val="both"/>
      </w:pPr>
      <w:r w:rsidRPr="004F17FF">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FF7258" w:rsidRPr="004F17FF" w:rsidRDefault="00FF7258" w:rsidP="00FF7258">
      <w:pPr>
        <w:ind w:firstLine="567"/>
        <w:jc w:val="both"/>
      </w:pPr>
      <w:r w:rsidRPr="004F17FF">
        <w:t>26.8.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FF7258" w:rsidRPr="004F17FF" w:rsidRDefault="00FF7258" w:rsidP="00FF7258">
      <w:pPr>
        <w:ind w:firstLine="567"/>
        <w:jc w:val="both"/>
      </w:pPr>
      <w:r w:rsidRPr="004F17FF">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FF7258" w:rsidRPr="004F17FF" w:rsidRDefault="00FF7258" w:rsidP="00FF7258">
      <w:pPr>
        <w:ind w:firstLine="567"/>
        <w:jc w:val="both"/>
      </w:pPr>
      <w:r w:rsidRPr="004F17FF">
        <w:t>26.9.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FF7258" w:rsidRPr="004F17FF" w:rsidRDefault="00FF7258" w:rsidP="00FF7258">
      <w:pPr>
        <w:ind w:firstLine="567"/>
        <w:jc w:val="both"/>
      </w:pPr>
      <w:r w:rsidRPr="004F17FF">
        <w:t>26.10.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p w:rsidR="00FF7258" w:rsidRPr="004F17FF" w:rsidRDefault="00FF7258" w:rsidP="00FF7258">
      <w:pPr>
        <w:ind w:firstLine="567"/>
        <w:jc w:val="both"/>
      </w:pPr>
      <w:r w:rsidRPr="004F17FF">
        <w:lastRenderedPageBreak/>
        <w:t>26.11.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F7258" w:rsidRPr="004F17FF" w:rsidRDefault="00FF7258" w:rsidP="00FF7258">
      <w:pPr>
        <w:ind w:firstLine="567"/>
        <w:jc w:val="both"/>
      </w:pPr>
      <w:r w:rsidRPr="004F17FF">
        <w:t xml:space="preserve">27. Не допускается заключение договора аренды ранее, чем через десять дней со дня размещения информации о результатах аукциона на официальном сайте торгов, и позднее 30 дней со дня истечения указанного срока.  </w:t>
      </w:r>
    </w:p>
    <w:p w:rsidR="00FF7258" w:rsidRPr="004F17FF" w:rsidRDefault="00FF7258" w:rsidP="00FF7258">
      <w:pPr>
        <w:ind w:firstLine="567"/>
        <w:jc w:val="both"/>
      </w:pPr>
      <w:r w:rsidRPr="004F17FF">
        <w:t>28. При заключении и (или) исполнении договора его цена может быть увеличена по соглашению сторон в порядке, установленном договором.</w:t>
      </w:r>
    </w:p>
    <w:p w:rsidR="00FF7258" w:rsidRPr="004F17FF" w:rsidRDefault="00FF7258" w:rsidP="00FF7258">
      <w:pPr>
        <w:ind w:firstLine="567"/>
        <w:jc w:val="both"/>
      </w:pPr>
      <w:r w:rsidRPr="004F17FF">
        <w:t>Арендная плата за пользование недвижимым имуществом может быть пересмотрена на основании данных отчета переоценки рыночной величины арендной платы, не чаще одного раза в год. Размер арендной платы (цена договора) не может быть пересмотрен сторонами в сторону уменьшения.</w:t>
      </w:r>
    </w:p>
    <w:p w:rsidR="00FF7258" w:rsidRPr="004F17FF" w:rsidRDefault="00FF7258" w:rsidP="00FF7258">
      <w:pPr>
        <w:ind w:firstLine="567"/>
        <w:jc w:val="both"/>
      </w:pPr>
      <w:r w:rsidRPr="004F17FF">
        <w:t>29. Форма, сроки и порядок оплаты по договору: Плата за аренду недвижимого имущества вносится Арендатором ежемесячно, путем перечисления денежных средств платежным поручением на счет Арендодателя, в срок до 25 числа текущего месяца.</w:t>
      </w:r>
    </w:p>
    <w:p w:rsidR="00FF7258" w:rsidRPr="004F17FF" w:rsidRDefault="00FF7258" w:rsidP="00FF7258">
      <w:pPr>
        <w:ind w:firstLine="567"/>
        <w:jc w:val="both"/>
      </w:pPr>
      <w:r w:rsidRPr="004F17FF">
        <w:t>30. Порядок передачи прав на имущество, созданное участником аукциона в рамках исполнения договора, заключенного по результатам аукциона: не предусмотрено.</w:t>
      </w:r>
    </w:p>
    <w:p w:rsidR="00FF7258" w:rsidRPr="004F17FF" w:rsidRDefault="00FF7258" w:rsidP="00FF7258">
      <w:pPr>
        <w:ind w:firstLine="567"/>
        <w:jc w:val="both"/>
      </w:pPr>
      <w:r w:rsidRPr="004F17FF">
        <w:t xml:space="preserve">31. </w:t>
      </w:r>
      <w:bookmarkStart w:id="11" w:name="_Hlk143006688"/>
      <w:r w:rsidRPr="004F17FF">
        <w:t>Во всем, что не урегулировано настоящей документацией, заявителям следует руководствоваться положениями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утвержденных приказом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FF7258" w:rsidRPr="004F17FF" w:rsidRDefault="00FF7258" w:rsidP="00FF7258">
      <w:pPr>
        <w:ind w:firstLine="567"/>
        <w:jc w:val="both"/>
      </w:pPr>
      <w:r w:rsidRPr="004F17FF">
        <w:t>32. В случае наличия противоречий между положениями настоящей документации и положениями Порядка, последние имеют преобладающую силу.</w:t>
      </w:r>
    </w:p>
    <w:bookmarkEnd w:id="11"/>
    <w:p w:rsidR="00FF7258" w:rsidRPr="004F17FF" w:rsidRDefault="00FF7258" w:rsidP="00FF7258">
      <w:pPr>
        <w:ind w:firstLine="567"/>
        <w:jc w:val="both"/>
      </w:pPr>
    </w:p>
    <w:p w:rsidR="00FF7258" w:rsidRPr="004F17FF" w:rsidRDefault="00FF7258" w:rsidP="00FF7258">
      <w:pPr>
        <w:tabs>
          <w:tab w:val="left" w:pos="6300"/>
        </w:tabs>
        <w:ind w:firstLine="567"/>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804" w:firstLine="426"/>
        <w:jc w:val="both"/>
      </w:pPr>
    </w:p>
    <w:p w:rsidR="00FF7258" w:rsidRPr="004F17FF" w:rsidRDefault="00FF7258" w:rsidP="00FF7258">
      <w:pPr>
        <w:ind w:left="6379"/>
        <w:jc w:val="both"/>
      </w:pPr>
      <w:r w:rsidRPr="004F17FF">
        <w:br w:type="page"/>
      </w:r>
      <w:r w:rsidRPr="004F17FF">
        <w:lastRenderedPageBreak/>
        <w:t xml:space="preserve">Приложение № 1                            </w:t>
      </w:r>
    </w:p>
    <w:p w:rsidR="00FF7258" w:rsidRPr="004F17FF" w:rsidRDefault="00FF7258" w:rsidP="00FF7258">
      <w:pPr>
        <w:ind w:left="6379"/>
        <w:jc w:val="both"/>
      </w:pPr>
      <w:r w:rsidRPr="004F17FF">
        <w:t>к аукционной документации</w:t>
      </w:r>
    </w:p>
    <w:p w:rsidR="00FF7258" w:rsidRPr="004F17FF" w:rsidRDefault="00FF7258" w:rsidP="00FF7258">
      <w:pPr>
        <w:ind w:left="6379"/>
        <w:jc w:val="both"/>
      </w:pPr>
      <w:r w:rsidRPr="004F17FF">
        <w:t xml:space="preserve">Заявка по форме торговой площадки    </w:t>
      </w:r>
    </w:p>
    <w:p w:rsidR="00FF7258" w:rsidRPr="004F17FF" w:rsidRDefault="00FF7258" w:rsidP="00FF7258">
      <w:r w:rsidRPr="004F17FF">
        <w:rPr>
          <w:noProof/>
        </w:rPr>
        <w:drawing>
          <wp:inline distT="0" distB="0" distL="0" distR="0">
            <wp:extent cx="6477000" cy="4238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77000" cy="4238625"/>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lastRenderedPageBreak/>
        <w:drawing>
          <wp:inline distT="0" distB="0" distL="0" distR="0">
            <wp:extent cx="6486525" cy="44767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486525" cy="447675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drawing>
          <wp:inline distT="0" distB="0" distL="0" distR="0">
            <wp:extent cx="6486525" cy="33147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486525" cy="3314700"/>
                    </a:xfrm>
                    <a:prstGeom prst="rect">
                      <a:avLst/>
                    </a:prstGeom>
                    <a:noFill/>
                    <a:ln w="9525">
                      <a:noFill/>
                      <a:miter lim="800000"/>
                      <a:headEnd/>
                      <a:tailEnd/>
                    </a:ln>
                  </pic:spPr>
                </pic:pic>
              </a:graphicData>
            </a:graphic>
          </wp:inline>
        </w:drawing>
      </w:r>
    </w:p>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r w:rsidRPr="004F17FF">
        <w:rPr>
          <w:noProof/>
        </w:rPr>
        <w:lastRenderedPageBreak/>
        <w:drawing>
          <wp:inline distT="0" distB="0" distL="0" distR="0">
            <wp:extent cx="6486525" cy="43243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486525" cy="432435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drawing>
          <wp:inline distT="0" distB="0" distL="0" distR="0">
            <wp:extent cx="6477000" cy="42862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77000" cy="428625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lastRenderedPageBreak/>
        <w:drawing>
          <wp:inline distT="0" distB="0" distL="0" distR="0">
            <wp:extent cx="6477000" cy="42100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477000" cy="421005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drawing>
          <wp:inline distT="0" distB="0" distL="0" distR="0">
            <wp:extent cx="6486525" cy="3886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486525" cy="3886200"/>
                    </a:xfrm>
                    <a:prstGeom prst="rect">
                      <a:avLst/>
                    </a:prstGeom>
                    <a:noFill/>
                    <a:ln w="9525">
                      <a:noFill/>
                      <a:miter lim="800000"/>
                      <a:headEnd/>
                      <a:tailEnd/>
                    </a:ln>
                  </pic:spPr>
                </pic:pic>
              </a:graphicData>
            </a:graphic>
          </wp:inline>
        </w:drawing>
      </w:r>
    </w:p>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r w:rsidRPr="004F17FF">
        <w:t>Инструкция по заполнению заявки</w:t>
      </w:r>
    </w:p>
    <w:p w:rsidR="00FF7258" w:rsidRPr="004F17FF" w:rsidRDefault="00FF7258" w:rsidP="00FF7258">
      <w:r w:rsidRPr="004F17FF">
        <w:rPr>
          <w:noProof/>
        </w:rPr>
        <w:lastRenderedPageBreak/>
        <w:drawing>
          <wp:inline distT="0" distB="0" distL="0" distR="0">
            <wp:extent cx="6076950" cy="8915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076950" cy="891540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lastRenderedPageBreak/>
        <w:drawing>
          <wp:inline distT="0" distB="0" distL="0" distR="0">
            <wp:extent cx="5762625" cy="5362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5362575"/>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lastRenderedPageBreak/>
        <w:drawing>
          <wp:inline distT="0" distB="0" distL="0" distR="0">
            <wp:extent cx="5724525" cy="77724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24525" cy="7772400"/>
                    </a:xfrm>
                    <a:prstGeom prst="rect">
                      <a:avLst/>
                    </a:prstGeom>
                    <a:noFill/>
                    <a:ln w="9525">
                      <a:noFill/>
                      <a:miter lim="800000"/>
                      <a:headEnd/>
                      <a:tailEnd/>
                    </a:ln>
                  </pic:spPr>
                </pic:pic>
              </a:graphicData>
            </a:graphic>
          </wp:inline>
        </w:drawing>
      </w:r>
    </w:p>
    <w:p w:rsidR="00FF7258" w:rsidRPr="004F17FF" w:rsidRDefault="00FF7258" w:rsidP="00FF7258">
      <w:r w:rsidRPr="004F17FF">
        <w:rPr>
          <w:noProof/>
        </w:rPr>
        <w:lastRenderedPageBreak/>
        <w:drawing>
          <wp:inline distT="0" distB="0" distL="0" distR="0">
            <wp:extent cx="5753100" cy="819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53100" cy="8191500"/>
                    </a:xfrm>
                    <a:prstGeom prst="rect">
                      <a:avLst/>
                    </a:prstGeom>
                    <a:noFill/>
                    <a:ln w="9525">
                      <a:noFill/>
                      <a:miter lim="800000"/>
                      <a:headEnd/>
                      <a:tailEnd/>
                    </a:ln>
                  </pic:spPr>
                </pic:pic>
              </a:graphicData>
            </a:graphic>
          </wp:inline>
        </w:drawing>
      </w:r>
    </w:p>
    <w:p w:rsidR="00FF7258" w:rsidRPr="004F17FF" w:rsidRDefault="00FF7258" w:rsidP="00FF7258"/>
    <w:p w:rsidR="00FF7258" w:rsidRPr="004F17FF" w:rsidRDefault="00FF7258" w:rsidP="00FF7258">
      <w:r w:rsidRPr="004F17FF">
        <w:rPr>
          <w:noProof/>
        </w:rPr>
        <w:lastRenderedPageBreak/>
        <w:drawing>
          <wp:inline distT="0" distB="0" distL="0" distR="0">
            <wp:extent cx="5753100" cy="64389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5753100" cy="6438900"/>
                    </a:xfrm>
                    <a:prstGeom prst="rect">
                      <a:avLst/>
                    </a:prstGeom>
                    <a:noFill/>
                    <a:ln w="9525">
                      <a:noFill/>
                      <a:miter lim="800000"/>
                      <a:headEnd/>
                      <a:tailEnd/>
                    </a:ln>
                  </pic:spPr>
                </pic:pic>
              </a:graphicData>
            </a:graphic>
          </wp:inline>
        </w:drawing>
      </w:r>
    </w:p>
    <w:p w:rsidR="00FF7258" w:rsidRPr="004F17FF" w:rsidRDefault="00FF7258" w:rsidP="00FF7258"/>
    <w:p w:rsidR="00FF7258" w:rsidRPr="004F17FF" w:rsidRDefault="00FF7258" w:rsidP="00FF7258">
      <w:pPr>
        <w:jc w:val="right"/>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rPr>
          <w:b/>
        </w:rPr>
      </w:pPr>
    </w:p>
    <w:p w:rsidR="00FF7258" w:rsidRPr="004F17FF" w:rsidRDefault="00FF7258" w:rsidP="00FF7258">
      <w:pPr>
        <w:jc w:val="right"/>
      </w:pPr>
      <w:r w:rsidRPr="004F17FF">
        <w:t>Приложение № 2</w:t>
      </w:r>
    </w:p>
    <w:p w:rsidR="00FF7258" w:rsidRPr="004F17FF" w:rsidRDefault="00FF7258" w:rsidP="00FF7258">
      <w:pPr>
        <w:jc w:val="right"/>
      </w:pPr>
      <w:r w:rsidRPr="004F17FF">
        <w:t xml:space="preserve">                                     к аукционной документации   </w:t>
      </w:r>
    </w:p>
    <w:p w:rsidR="00FF7258" w:rsidRPr="004F17FF" w:rsidRDefault="00FF7258" w:rsidP="00FF7258">
      <w:pPr>
        <w:jc w:val="center"/>
      </w:pPr>
      <w:r w:rsidRPr="004F17FF">
        <w:t xml:space="preserve">       ПРОЕКТ договора аренды </w:t>
      </w:r>
      <w:r w:rsidRPr="004F17FF">
        <w:rPr>
          <w:color w:val="000000"/>
        </w:rPr>
        <w:t>недвижимого имущества Лот 1</w:t>
      </w:r>
    </w:p>
    <w:p w:rsidR="00FF7258" w:rsidRPr="004F17FF" w:rsidRDefault="00FF7258" w:rsidP="00FF7258">
      <w:pPr>
        <w:pStyle w:val="a4"/>
        <w:ind w:firstLine="567"/>
        <w:jc w:val="right"/>
        <w:rPr>
          <w:rFonts w:ascii="Times New Roman" w:hAnsi="Times New Roman" w:cs="Times New Roman"/>
          <w:szCs w:val="24"/>
        </w:rPr>
      </w:pPr>
    </w:p>
    <w:p w:rsidR="00FF7258" w:rsidRPr="004F17FF" w:rsidRDefault="00FF7258" w:rsidP="00FF7258">
      <w:pPr>
        <w:pStyle w:val="a4"/>
        <w:ind w:firstLine="567"/>
        <w:jc w:val="center"/>
        <w:rPr>
          <w:rFonts w:ascii="Times New Roman" w:hAnsi="Times New Roman" w:cs="Times New Roman"/>
          <w:b/>
          <w:szCs w:val="24"/>
        </w:rPr>
      </w:pPr>
      <w:r w:rsidRPr="004F17FF">
        <w:rPr>
          <w:rFonts w:ascii="Times New Roman" w:hAnsi="Times New Roman" w:cs="Times New Roman"/>
          <w:b/>
          <w:szCs w:val="24"/>
        </w:rPr>
        <w:t xml:space="preserve">ДОГОВОР </w:t>
      </w:r>
    </w:p>
    <w:p w:rsidR="00FF7258" w:rsidRPr="004F17FF" w:rsidRDefault="00FF7258" w:rsidP="00FF7258">
      <w:pPr>
        <w:pStyle w:val="a4"/>
        <w:ind w:firstLine="567"/>
        <w:jc w:val="center"/>
        <w:rPr>
          <w:rFonts w:ascii="Times New Roman" w:hAnsi="Times New Roman" w:cs="Times New Roman"/>
          <w:b/>
          <w:szCs w:val="24"/>
        </w:rPr>
      </w:pPr>
      <w:r w:rsidRPr="004F17FF">
        <w:rPr>
          <w:rFonts w:ascii="Times New Roman" w:hAnsi="Times New Roman" w:cs="Times New Roman"/>
          <w:b/>
          <w:szCs w:val="24"/>
        </w:rPr>
        <w:t xml:space="preserve">аренды недвижимого имущества № </w:t>
      </w:r>
      <w:bookmarkStart w:id="12" w:name="Договор_номер"/>
      <w:bookmarkEnd w:id="12"/>
      <w:r w:rsidRPr="004F17FF">
        <w:rPr>
          <w:rFonts w:ascii="Times New Roman" w:hAnsi="Times New Roman" w:cs="Times New Roman"/>
          <w:b/>
          <w:szCs w:val="24"/>
        </w:rPr>
        <w:t>______</w:t>
      </w:r>
    </w:p>
    <w:p w:rsidR="00FF7258" w:rsidRPr="004F17FF" w:rsidRDefault="00FF7258" w:rsidP="00FF7258">
      <w:pPr>
        <w:pStyle w:val="a4"/>
        <w:ind w:firstLine="567"/>
        <w:jc w:val="center"/>
        <w:rPr>
          <w:rFonts w:ascii="Times New Roman" w:hAnsi="Times New Roman" w:cs="Times New Roman"/>
          <w:b/>
          <w:szCs w:val="24"/>
        </w:rPr>
      </w:pPr>
    </w:p>
    <w:p w:rsidR="00FF7258" w:rsidRPr="004F17FF" w:rsidRDefault="00FF7258" w:rsidP="00FF7258">
      <w:pPr>
        <w:pStyle w:val="a4"/>
        <w:jc w:val="both"/>
        <w:rPr>
          <w:rFonts w:ascii="Times New Roman" w:hAnsi="Times New Roman" w:cs="Times New Roman"/>
          <w:b/>
          <w:szCs w:val="24"/>
        </w:rPr>
      </w:pPr>
      <w:r w:rsidRPr="004F17FF">
        <w:rPr>
          <w:rFonts w:ascii="Times New Roman" w:hAnsi="Times New Roman" w:cs="Times New Roman"/>
          <w:b/>
          <w:szCs w:val="24"/>
        </w:rPr>
        <w:t>р.п. Чамзинка                                                                                                      «___»__________2025г.</w:t>
      </w:r>
    </w:p>
    <w:p w:rsidR="00FF7258" w:rsidRPr="004F17FF" w:rsidRDefault="00FF7258" w:rsidP="00FF7258">
      <w:pPr>
        <w:pStyle w:val="a4"/>
        <w:ind w:firstLine="567"/>
        <w:rPr>
          <w:rFonts w:ascii="Times New Roman" w:hAnsi="Times New Roman" w:cs="Times New Roman"/>
          <w:szCs w:val="24"/>
        </w:rPr>
      </w:pP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t xml:space="preserve">Администрация Чамзинского муниципального района Республики Мордовия, в лице ___________________________________, действующего на основании Устава, именуемое в дальнейшем «Арендодатель», с одной стороны, и </w:t>
      </w:r>
      <w:bookmarkStart w:id="13" w:name="Арендатор_Наименов"/>
      <w:bookmarkEnd w:id="13"/>
      <w:r w:rsidRPr="004F17FF">
        <w:rPr>
          <w:rFonts w:ascii="Times New Roman" w:hAnsi="Times New Roman" w:cs="Times New Roman"/>
          <w:szCs w:val="24"/>
        </w:rPr>
        <w:t xml:space="preserve">___________________________________________________, именуемое в дальнейшем «Арендатор», в лице </w:t>
      </w:r>
      <w:bookmarkStart w:id="14" w:name="Арендатор_Руков_ФИО"/>
      <w:bookmarkEnd w:id="14"/>
      <w:r w:rsidRPr="004F17FF">
        <w:rPr>
          <w:rFonts w:ascii="Times New Roman" w:hAnsi="Times New Roman" w:cs="Times New Roman"/>
          <w:szCs w:val="24"/>
        </w:rPr>
        <w:t xml:space="preserve">___________________________________________, действующего на основании </w:t>
      </w:r>
      <w:bookmarkStart w:id="15" w:name="Арендатор_Основание_действия"/>
      <w:bookmarkEnd w:id="15"/>
      <w:r w:rsidRPr="004F17FF">
        <w:rPr>
          <w:rFonts w:ascii="Times New Roman" w:hAnsi="Times New Roman" w:cs="Times New Roman"/>
          <w:szCs w:val="24"/>
        </w:rPr>
        <w:t>__________________________________________________________, победитель открытого аукциона в электронной форме на право заключения договора аренды недвижимого имущества, действующий на основании протокола итогов аукциона от_____________________г. с другой стороны, заключили настоящий договор (далее по тексту – «договор») о нижеследующем:</w:t>
      </w:r>
    </w:p>
    <w:p w:rsidR="00FF7258" w:rsidRPr="004F17FF" w:rsidRDefault="00FF7258" w:rsidP="00FF7258">
      <w:pPr>
        <w:pStyle w:val="a4"/>
        <w:ind w:firstLine="567"/>
        <w:jc w:val="both"/>
        <w:rPr>
          <w:rFonts w:ascii="Times New Roman" w:hAnsi="Times New Roman" w:cs="Times New Roman"/>
          <w:szCs w:val="24"/>
        </w:rPr>
      </w:pPr>
    </w:p>
    <w:p w:rsidR="00FF7258" w:rsidRPr="004F17FF" w:rsidRDefault="00FF7258" w:rsidP="00FF7258">
      <w:pPr>
        <w:pStyle w:val="a4"/>
        <w:ind w:firstLine="567"/>
        <w:jc w:val="center"/>
        <w:rPr>
          <w:rFonts w:ascii="Times New Roman" w:hAnsi="Times New Roman" w:cs="Times New Roman"/>
          <w:b/>
          <w:szCs w:val="24"/>
        </w:rPr>
      </w:pPr>
      <w:r w:rsidRPr="004F17FF">
        <w:rPr>
          <w:rFonts w:ascii="Times New Roman" w:hAnsi="Times New Roman" w:cs="Times New Roman"/>
          <w:b/>
          <w:szCs w:val="24"/>
        </w:rPr>
        <w:t>1. ПРЕДМЕТ ДОГОВОРА</w:t>
      </w:r>
    </w:p>
    <w:p w:rsidR="00FF7258" w:rsidRPr="004F17FF" w:rsidRDefault="00FF7258" w:rsidP="00FF7258">
      <w:pPr>
        <w:widowControl w:val="0"/>
        <w:autoSpaceDE w:val="0"/>
        <w:ind w:firstLine="567"/>
        <w:jc w:val="both"/>
        <w:rPr>
          <w:lang w:bidi="ru-RU"/>
        </w:rPr>
      </w:pPr>
      <w:r w:rsidRPr="004F17FF">
        <w:rPr>
          <w:rFonts w:eastAsia="MS Mincho"/>
        </w:rPr>
        <w:t xml:space="preserve">1.1. Арендодатель передает, а Арендатор принимает во временное владение и пользование сроком на 5 (пять) лет </w:t>
      </w:r>
      <w:r w:rsidRPr="004F17FF">
        <w:t>Нежилое помещение общей площадью 69,9 кв.м., расположенное на втором этаже здания по адресу: Республика Мордовия, Чамзинский район, с. Отрадное, ул. Ленина, д. 80, помещение 6, кадастровый номер 13:22:0211001:1547</w:t>
      </w:r>
      <w:r w:rsidRPr="004F17FF">
        <w:rPr>
          <w:lang w:bidi="ru-RU"/>
        </w:rPr>
        <w:t xml:space="preserve">, </w:t>
      </w:r>
      <w:r w:rsidRPr="004F17FF">
        <w:rPr>
          <w:bCs/>
        </w:rPr>
        <w:t>(</w:t>
      </w:r>
      <w:r w:rsidRPr="004F17FF">
        <w:t xml:space="preserve">далее по тексту –Имущество).   </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1.2. Площадь передаваемого в аренду Имущества составляет 69,9 кв.м.</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hAnsi="Times New Roman" w:cs="Times New Roman"/>
          <w:color w:val="000000"/>
          <w:sz w:val="24"/>
          <w:szCs w:val="24"/>
          <w:lang w:eastAsia="ru-RU"/>
        </w:rPr>
        <w:t>1.3. Имущество передается для использования в качестве для размещения административного помещения.</w:t>
      </w:r>
    </w:p>
    <w:p w:rsidR="00FF7258" w:rsidRPr="004F17FF" w:rsidRDefault="00FF7258" w:rsidP="00FF7258">
      <w:pPr>
        <w:jc w:val="both"/>
        <w:rPr>
          <w:bCs/>
        </w:rPr>
      </w:pPr>
      <w:r w:rsidRPr="004F17FF">
        <w:rPr>
          <w:rFonts w:eastAsia="MS Mincho"/>
        </w:rPr>
        <w:t xml:space="preserve">1.4. </w:t>
      </w:r>
      <w:r w:rsidRPr="004F17FF">
        <w:t xml:space="preserve">Указанное в п.1.1. Имущество находится </w:t>
      </w:r>
      <w:r w:rsidRPr="004F17FF">
        <w:rPr>
          <w:bCs/>
        </w:rPr>
        <w:t>в собственности муниципального образования Чамзинский муниципальный район Республики Мордовия.</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2.СРОК ДЕЙСТВИЯ ДОГОВОРА</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2.1. Срок аренды устанавливается с __________ 2025 года, и действует   до  __________  2030 года.</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3.ОБЯЗАННОСТИ СТОРОН</w:t>
      </w:r>
    </w:p>
    <w:p w:rsidR="00FF7258" w:rsidRPr="004F17FF" w:rsidRDefault="00FF7258" w:rsidP="00FF7258">
      <w:pPr>
        <w:pStyle w:val="1ff6"/>
        <w:jc w:val="both"/>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3.1. Арендодатель обязуется:</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3.1.1. Своевременно предъявлять претензии и иски Арендатору за нарушение им условий Договора, его расторжении и освобождении арендуемого имущества.</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3.1.2. В десятидневный срок с момента заключения настоящего Договора предоставить Арендатору Имущество, указанное в приложении № 1, по акту приема-передачи, который составляется и подписывается в двух экземплярах, по одному для каждой из сторон.</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3.1.3. Участвовать в порядке, согласованном с Арендатором, в создании необходимых условий для эффективного использования арендуемого Имущества и поддержания его в надлежащем состоянии.</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3.1.4. В случае аварий, произошедших не по вине Арендатора, приведших к ухудшению арендуемого Имущества, оказывать необходимое содействие в устранении их последствий. </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b/>
          <w:sz w:val="24"/>
          <w:szCs w:val="24"/>
        </w:rPr>
        <w:t>3.3. Арендатор обязуется:</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3.3.1. В десятидневный срок после заключения настоящего договора заключить с организациями предоставляющими услуги Договор на оплату услуг на срок, указанный в пункте  2.1 Договора.</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3.3.2. Вносить арендную плату в установленный настоящим договором срок.</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lastRenderedPageBreak/>
        <w:t>3.3.3. Пользоваться арендованным Имуществом в соответствии с условиями настоящего договора.</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3.3.4. Нести расходы на содержание арендуемого Имущества и поддерживать его в полной исправности и надлежащем техническом, санитарном и противопожарном состоянии.</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3.3.5. Не производить капитальный ремонт и реконструкцию помещения, указанного в п.1.1., без письменного согласия Арендодателя.</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3.3.6. Осуществлять действия, влияющие на предоставленные Арендатору имущественные права, только с письменного согласия Арендодателя.</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3.3.7. Обеспечивать беспрепятственный доступ к арендуемому Имуществу представителям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3.3.8. Письменно уведомить Арендодателя о желании продлить (заключить) договор аренды на новый срок не позднее, чем за один месяц до истечения срока настоящего договора.</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3.3.9. После прекращения действия настоящего договора вернуть Арендодателю арендуемое Имущество по акту приема-передачи в </w:t>
      </w:r>
      <w:r w:rsidRPr="004F17FF">
        <w:rPr>
          <w:rFonts w:ascii="Times New Roman" w:hAnsi="Times New Roman" w:cs="Times New Roman"/>
          <w:sz w:val="24"/>
          <w:szCs w:val="24"/>
        </w:rPr>
        <w:t>техническом состоянии не хуже, чем на дату его заключения</w:t>
      </w:r>
      <w:r w:rsidRPr="004F17FF">
        <w:rPr>
          <w:rFonts w:ascii="Times New Roman" w:eastAsia="MS Mincho" w:hAnsi="Times New Roman" w:cs="Times New Roman"/>
          <w:sz w:val="24"/>
          <w:szCs w:val="24"/>
        </w:rPr>
        <w:t>.</w:t>
      </w: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3.3.10. Передача прав по настоящему договору третьим лицам</w:t>
      </w:r>
      <w:r w:rsidRPr="004F17FF">
        <w:rPr>
          <w:rFonts w:ascii="Times New Roman" w:hAnsi="Times New Roman" w:cs="Times New Roman"/>
          <w:sz w:val="24"/>
          <w:szCs w:val="24"/>
        </w:rPr>
        <w:t xml:space="preserve"> не допускается. </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a4"/>
        <w:ind w:firstLine="567"/>
        <w:jc w:val="center"/>
        <w:rPr>
          <w:rFonts w:ascii="Times New Roman" w:eastAsia="Times New Roman" w:hAnsi="Times New Roman" w:cs="Times New Roman"/>
          <w:sz w:val="24"/>
          <w:szCs w:val="24"/>
        </w:rPr>
      </w:pPr>
      <w:r w:rsidRPr="004F17FF">
        <w:rPr>
          <w:rFonts w:ascii="Times New Roman" w:eastAsia="MS Mincho" w:hAnsi="Times New Roman" w:cs="Times New Roman"/>
          <w:b/>
          <w:bCs/>
          <w:szCs w:val="24"/>
        </w:rPr>
        <w:t>4.</w:t>
      </w:r>
      <w:r w:rsidRPr="004F17FF">
        <w:rPr>
          <w:rFonts w:ascii="Times New Roman" w:hAnsi="Times New Roman" w:cs="Times New Roman"/>
          <w:b/>
          <w:szCs w:val="24"/>
        </w:rPr>
        <w:t>РАЗМЕР И ПОРЯДОК ВНЕСЕНИЯ АРЕНДНОЙ ПЛАТЫ</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t xml:space="preserve">4.1. </w:t>
      </w:r>
      <w:r w:rsidRPr="004F17FF">
        <w:rPr>
          <w:rFonts w:ascii="Times New Roman" w:hAnsi="Times New Roman" w:cs="Times New Roman"/>
          <w:b/>
          <w:szCs w:val="24"/>
        </w:rPr>
        <w:t>Величина арендной платы за Имущество в месяц</w:t>
      </w:r>
      <w:r w:rsidRPr="004F17FF">
        <w:rPr>
          <w:rFonts w:ascii="Times New Roman" w:hAnsi="Times New Roman" w:cs="Times New Roman"/>
          <w:szCs w:val="24"/>
        </w:rPr>
        <w:t xml:space="preserve"> по результатам аукциона  составляет______________  (_____________) рублей ___ копеек (без НДС).</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b/>
          <w:szCs w:val="24"/>
        </w:rPr>
        <w:t xml:space="preserve">       Величина арендной платы за Имущество в год</w:t>
      </w:r>
      <w:r w:rsidRPr="004F17FF">
        <w:rPr>
          <w:rFonts w:ascii="Times New Roman" w:hAnsi="Times New Roman" w:cs="Times New Roman"/>
          <w:szCs w:val="24"/>
        </w:rPr>
        <w:t xml:space="preserve"> составляет  (______________) рублей ____копеек.</w:t>
      </w:r>
    </w:p>
    <w:p w:rsidR="00FF7258" w:rsidRPr="004F17FF" w:rsidRDefault="00FF7258" w:rsidP="00FF7258">
      <w:pPr>
        <w:ind w:firstLine="567"/>
        <w:jc w:val="both"/>
        <w:rPr>
          <w:color w:val="000000"/>
          <w:spacing w:val="1"/>
        </w:rPr>
      </w:pPr>
      <w:r w:rsidRPr="004F17FF">
        <w:t>4.2. З</w:t>
      </w:r>
      <w:r w:rsidRPr="004F17FF">
        <w:rPr>
          <w:color w:val="000000"/>
          <w:spacing w:val="1"/>
        </w:rPr>
        <w:t>адаток за участие в аукционе  в  сумме  20544,00 копеек,  внесенный   согласно условиям аукциона, засчитывается  в  счет  оплаты  арендной платы за Имущество.</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color w:val="000000"/>
          <w:spacing w:val="1"/>
          <w:szCs w:val="24"/>
        </w:rPr>
        <w:t>4.3. Арендная плата вносится</w:t>
      </w:r>
      <w:r w:rsidRPr="004F17FF">
        <w:rPr>
          <w:rFonts w:ascii="Times New Roman" w:hAnsi="Times New Roman" w:cs="Times New Roman"/>
          <w:spacing w:val="1"/>
          <w:szCs w:val="24"/>
        </w:rPr>
        <w:t xml:space="preserve"> в</w:t>
      </w:r>
      <w:r w:rsidRPr="004F17FF">
        <w:rPr>
          <w:rFonts w:ascii="Times New Roman" w:hAnsi="Times New Roman" w:cs="Times New Roman"/>
          <w:color w:val="000000"/>
          <w:spacing w:val="1"/>
          <w:szCs w:val="24"/>
        </w:rPr>
        <w:t xml:space="preserve"> безналичном порядке  на  расчетный  счет Арендодателя:</w:t>
      </w:r>
    </w:p>
    <w:p w:rsidR="00FF7258" w:rsidRPr="004F17FF" w:rsidRDefault="00FF7258" w:rsidP="00FF7258">
      <w:pPr>
        <w:autoSpaceDE w:val="0"/>
        <w:ind w:firstLine="426"/>
        <w:jc w:val="both"/>
        <w:rPr>
          <w:rFonts w:eastAsia="Calibri"/>
          <w:b/>
          <w:lang w:eastAsia="en-US"/>
        </w:rPr>
      </w:pPr>
      <w:r w:rsidRPr="004F17FF">
        <w:rPr>
          <w:b/>
          <w:szCs w:val="20"/>
        </w:rPr>
        <w:t xml:space="preserve">Получатель: Администрация Чамзинского муниципального района </w:t>
      </w:r>
      <w:r w:rsidRPr="004F17FF">
        <w:rPr>
          <w:b/>
        </w:rPr>
        <w:t xml:space="preserve">Республики Мордовия, </w:t>
      </w:r>
      <w:r w:rsidRPr="004F17FF">
        <w:rPr>
          <w:rFonts w:eastAsia="Calibri"/>
          <w:b/>
          <w:lang w:eastAsia="en-US"/>
        </w:rPr>
        <w:t>ИНН 1322116851, КПП 132201001</w:t>
      </w:r>
      <w:r w:rsidRPr="004F17FF">
        <w:rPr>
          <w:b/>
        </w:rPr>
        <w:t>, ОКТМО  _________</w:t>
      </w:r>
    </w:p>
    <w:p w:rsidR="00FF7258" w:rsidRPr="004F17FF" w:rsidRDefault="00FF7258" w:rsidP="00FF7258">
      <w:pPr>
        <w:numPr>
          <w:ilvl w:val="0"/>
          <w:numId w:val="24"/>
        </w:numPr>
        <w:spacing w:after="200" w:line="276" w:lineRule="auto"/>
        <w:ind w:firstLine="426"/>
        <w:contextualSpacing/>
        <w:jc w:val="both"/>
        <w:rPr>
          <w:rFonts w:eastAsia="Calibri"/>
          <w:b/>
          <w:lang w:eastAsia="ar-SA"/>
        </w:rPr>
      </w:pPr>
      <w:r w:rsidRPr="004F17FF">
        <w:rPr>
          <w:rFonts w:eastAsia="Calibri"/>
          <w:b/>
        </w:rPr>
        <w:t>наименование получателя – Управление Федерального казначейства по Республике Мордовия (Администрация Чамзинского муниципального района Республики Мордовия), л/с 04093019280, КС 03100643000000010900, ЕКС 40102810345370000076, ОТДЕЛЕНИЕ-НБ РЕСПУБЛИКА МОРДОВИЯ БАНКА РОССИИ//УФК по Республике Мордовия г. Саранск,</w:t>
      </w:r>
      <w:r w:rsidRPr="004F17FF">
        <w:rPr>
          <w:rFonts w:eastAsia="Calibri"/>
          <w:b/>
          <w:color w:val="FF0000"/>
        </w:rPr>
        <w:t xml:space="preserve"> </w:t>
      </w:r>
      <w:r w:rsidRPr="004F17FF">
        <w:rPr>
          <w:rFonts w:eastAsia="Calibri"/>
          <w:b/>
        </w:rPr>
        <w:t>БИК 018952501.</w:t>
      </w:r>
    </w:p>
    <w:p w:rsidR="00FF7258" w:rsidRPr="004F17FF" w:rsidRDefault="00FF7258" w:rsidP="00FF7258">
      <w:pPr>
        <w:pStyle w:val="1ff6"/>
        <w:ind w:firstLine="567"/>
        <w:jc w:val="both"/>
        <w:rPr>
          <w:rFonts w:ascii="Times New Roman" w:eastAsia="MS Mincho" w:hAnsi="Times New Roman" w:cs="Times New Roman"/>
          <w:b/>
          <w:i/>
          <w:sz w:val="24"/>
          <w:szCs w:val="24"/>
        </w:rPr>
      </w:pPr>
      <w:r w:rsidRPr="004F17FF">
        <w:rPr>
          <w:rFonts w:ascii="Times New Roman" w:eastAsia="MS Mincho" w:hAnsi="Times New Roman" w:cs="Times New Roman"/>
          <w:b/>
          <w:i/>
          <w:sz w:val="24"/>
          <w:szCs w:val="24"/>
        </w:rPr>
        <w:t>КБК 91911105075100000120 - доходы от сдачи в аренду имущества, составляющего казну сельских поселений (за исключением земельных участков)</w:t>
      </w:r>
    </w:p>
    <w:p w:rsidR="00FF7258" w:rsidRPr="004F17FF" w:rsidRDefault="00FF7258" w:rsidP="00FF7258">
      <w:pPr>
        <w:pStyle w:val="1ff6"/>
        <w:ind w:firstLine="567"/>
        <w:jc w:val="both"/>
        <w:rPr>
          <w:rFonts w:ascii="Times New Roman" w:eastAsia="MS Mincho" w:hAnsi="Times New Roman" w:cs="Times New Roman"/>
          <w:b/>
          <w:i/>
          <w:sz w:val="24"/>
          <w:szCs w:val="24"/>
        </w:rPr>
      </w:pPr>
    </w:p>
    <w:p w:rsidR="00FF7258" w:rsidRPr="004F17FF" w:rsidRDefault="00FF7258" w:rsidP="00FF7258">
      <w:pPr>
        <w:pStyle w:val="a4"/>
        <w:ind w:firstLine="567"/>
        <w:jc w:val="both"/>
        <w:rPr>
          <w:rFonts w:ascii="Times New Roman" w:eastAsia="Times New Roman" w:hAnsi="Times New Roman" w:cs="Times New Roman"/>
          <w:sz w:val="24"/>
          <w:szCs w:val="24"/>
        </w:rPr>
      </w:pPr>
      <w:r w:rsidRPr="004F17FF">
        <w:rPr>
          <w:rFonts w:ascii="Times New Roman" w:hAnsi="Times New Roman" w:cs="Times New Roman"/>
          <w:szCs w:val="24"/>
        </w:rPr>
        <w:t xml:space="preserve">4.4. Платежи за арендуемое помещение вносятся Арендатором </w:t>
      </w:r>
      <w:r w:rsidRPr="004F17FF">
        <w:rPr>
          <w:rFonts w:ascii="Times New Roman" w:hAnsi="Times New Roman" w:cs="Times New Roman"/>
          <w:b/>
          <w:szCs w:val="24"/>
        </w:rPr>
        <w:t>ежемесячно</w:t>
      </w:r>
      <w:r w:rsidRPr="004F17FF">
        <w:rPr>
          <w:rFonts w:ascii="Times New Roman" w:hAnsi="Times New Roman" w:cs="Times New Roman"/>
          <w:szCs w:val="24"/>
        </w:rPr>
        <w:t>, в размере</w:t>
      </w:r>
      <w:r w:rsidRPr="004F17FF">
        <w:rPr>
          <w:rFonts w:ascii="Times New Roman" w:hAnsi="Times New Roman" w:cs="Times New Roman"/>
          <w:b/>
          <w:szCs w:val="24"/>
        </w:rPr>
        <w:t>________________</w:t>
      </w:r>
      <w:r w:rsidRPr="004F17FF">
        <w:rPr>
          <w:rFonts w:ascii="Times New Roman" w:hAnsi="Times New Roman" w:cs="Times New Roman"/>
          <w:szCs w:val="24"/>
        </w:rPr>
        <w:t xml:space="preserve"> (________) рублей __ копейки (без НДС), не позднее 25 числа текущего месяца. Датой уплаты арендной платы считается дата приема банком к исполнению платежного поручения Арендатора. </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t>4.5. За каждый день задержки внесения арендной платы Арендатор уплачивает Арендодателю пени в размере 0,5 процента от величины задолженности.</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4.6.  </w:t>
      </w:r>
      <w:r w:rsidRPr="004F17FF">
        <w:rPr>
          <w:rFonts w:ascii="Times New Roman" w:hAnsi="Times New Roman" w:cs="Times New Roman"/>
          <w:sz w:val="24"/>
          <w:szCs w:val="24"/>
        </w:rPr>
        <w:t xml:space="preserve">Арендная плата за пользование недвижимым имуществом может быть пересмотрена в сторону увеличения </w:t>
      </w:r>
      <w:r w:rsidRPr="004F17FF">
        <w:rPr>
          <w:rFonts w:ascii="Times New Roman" w:hAnsi="Times New Roman" w:cs="Times New Roman"/>
          <w:bCs/>
          <w:sz w:val="24"/>
          <w:szCs w:val="24"/>
        </w:rPr>
        <w:t xml:space="preserve">на основании данных отчета переоценки рыночной </w:t>
      </w:r>
      <w:r w:rsidRPr="004F17FF">
        <w:rPr>
          <w:rFonts w:ascii="Times New Roman" w:hAnsi="Times New Roman" w:cs="Times New Roman"/>
          <w:iCs/>
          <w:color w:val="000000"/>
          <w:spacing w:val="-1"/>
          <w:sz w:val="24"/>
          <w:szCs w:val="24"/>
        </w:rPr>
        <w:t>величины   арендной платы, не чаще одного раза в год, путем доведения до Арендатора величины арендной платы на предстоящий период аренды.</w:t>
      </w:r>
      <w:r w:rsidRPr="004F17FF">
        <w:rPr>
          <w:rFonts w:ascii="Times New Roman" w:eastAsia="MS Mincho" w:hAnsi="Times New Roman" w:cs="Times New Roman"/>
          <w:sz w:val="24"/>
          <w:szCs w:val="24"/>
        </w:rPr>
        <w:t xml:space="preserve"> При неполучении от Арендатора в 20-тидневный срок ответа на уведомление Арендодателя о новом размере арендной платы, она считается принятой. </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4.7. Расходы Арендатора на оплату электроснабжения, эксплуатационных и необходимых административно-хозяйственных услуг на основании Договора на оплату услуг не включаются в установленную настоящим Договором сумму арендной платы.</w:t>
      </w:r>
    </w:p>
    <w:p w:rsidR="00FF7258" w:rsidRPr="004F17FF" w:rsidRDefault="00FF7258" w:rsidP="00FF7258">
      <w:pPr>
        <w:pStyle w:val="1ff6"/>
        <w:ind w:firstLine="567"/>
        <w:jc w:val="both"/>
        <w:rPr>
          <w:rFonts w:ascii="Times New Roman" w:eastAsia="MS Mincho" w:hAnsi="Times New Roman" w:cs="Times New Roman"/>
          <w:sz w:val="24"/>
          <w:szCs w:val="24"/>
        </w:rPr>
      </w:pPr>
    </w:p>
    <w:p w:rsidR="00FF7258" w:rsidRPr="004F17FF" w:rsidRDefault="00FF7258" w:rsidP="00FF7258">
      <w:pPr>
        <w:pStyle w:val="1ff6"/>
        <w:ind w:firstLine="567"/>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5. ОТВЕТСТВЕННОСТЬ   СТОРОН</w:t>
      </w:r>
    </w:p>
    <w:p w:rsidR="00FF7258" w:rsidRPr="004F17FF" w:rsidRDefault="00FF7258" w:rsidP="00FF7258">
      <w:pPr>
        <w:pStyle w:val="a4"/>
        <w:ind w:firstLine="567"/>
        <w:jc w:val="both"/>
        <w:rPr>
          <w:rFonts w:ascii="Times New Roman" w:eastAsia="Times New Roman" w:hAnsi="Times New Roman" w:cs="Times New Roman"/>
          <w:sz w:val="24"/>
          <w:szCs w:val="24"/>
        </w:rPr>
      </w:pPr>
      <w:r w:rsidRPr="004F17FF">
        <w:rPr>
          <w:rFonts w:ascii="Times New Roman" w:hAnsi="Times New Roman" w:cs="Times New Roman"/>
          <w:szCs w:val="24"/>
        </w:rPr>
        <w:t>5.1.  В случае несоблюдения порядка и сроков внесения арендной платы Арендатор несет ответственность в соответствии со статьей 395 ГК РФ.</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lastRenderedPageBreak/>
        <w:t>5.2. При нарушении условий договора Арендатор возмещает Арендодателю причиненный ущерб, определяемый стоимостью восстановительного ремонта и реальной (с учетом инфляции) стоимостью изъятых принадлежностей имущества, подлежащих передаче Арендодателю.</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t>5.3. Если Арендатор не возвратил имущество в установленный  договором срок, то Арендатор по требованию Арендодателя обязан уплатить последнему штраф в размере 20% от стоимости имущества, а также оплатить арендную плату за все время просрочки возврата имущества.</w:t>
      </w:r>
    </w:p>
    <w:p w:rsidR="00FF7258" w:rsidRPr="004F17FF" w:rsidRDefault="00FF7258" w:rsidP="00FF7258">
      <w:pPr>
        <w:pStyle w:val="a4"/>
        <w:ind w:firstLine="567"/>
        <w:jc w:val="both"/>
        <w:rPr>
          <w:rFonts w:ascii="Times New Roman" w:hAnsi="Times New Roman" w:cs="Times New Roman"/>
          <w:szCs w:val="24"/>
        </w:rPr>
      </w:pPr>
      <w:r w:rsidRPr="004F17FF">
        <w:rPr>
          <w:rFonts w:ascii="Times New Roman" w:hAnsi="Times New Roman" w:cs="Times New Roman"/>
          <w:szCs w:val="24"/>
        </w:rPr>
        <w:t>5.4. Окончание срока действия договора не освобождает стороны от ответственности за его нарушение.</w:t>
      </w:r>
    </w:p>
    <w:p w:rsidR="00FF7258" w:rsidRPr="004F17FF" w:rsidRDefault="00FF7258" w:rsidP="00FF7258">
      <w:pPr>
        <w:pStyle w:val="1ff6"/>
        <w:ind w:firstLine="567"/>
        <w:jc w:val="both"/>
        <w:rPr>
          <w:rFonts w:ascii="Times New Roman" w:eastAsia="MS Mincho" w:hAnsi="Times New Roman" w:cs="Times New Roman"/>
          <w:b/>
          <w:bCs/>
          <w:sz w:val="24"/>
          <w:szCs w:val="24"/>
        </w:rPr>
      </w:pPr>
    </w:p>
    <w:p w:rsidR="00FF7258" w:rsidRPr="004F17FF" w:rsidRDefault="00FF7258" w:rsidP="00FF7258">
      <w:pPr>
        <w:pStyle w:val="1ff6"/>
        <w:ind w:firstLine="567"/>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6. ПОРЯДОК ИЗМЕНЕНИЯ, ДОСРОЧНОГО ПРЕКРАЩЕНИЯ И РАСТОРЖЕНИЯ ДОГОВОРА, ЗАКЛЮЧЕНИЕ НА НОВЫЙ СРОК</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6.1. При </w:t>
      </w:r>
      <w:r w:rsidRPr="004F17FF">
        <w:rPr>
          <w:rFonts w:ascii="Times New Roman" w:hAnsi="Times New Roman" w:cs="Times New Roman"/>
          <w:sz w:val="24"/>
          <w:szCs w:val="24"/>
        </w:rPr>
        <w:t>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Расторжение договора и его досрочное прекращение допускаются по соглашению Сторон.</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Предложения по досрочному прекращению настоящего Договора рассматриваются Сторонами в месячный срок и оформляются дополнительным соглашением.</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6.2. Настоящий Договор подлежит досрочному расторжению по требованию одной из сторон в случаях, предусмотренных действующим законодательством с предупреждением за 30 дней.</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6.3. Настоящий Договор подлежит досрочному расторжению по требованию Арендодателя также и при невыполнении Арендатором обязательств, предусмотренных пп.  3.3.2,  3.3.3, 3.3.4, 3.3.5, 3.3.6, 3.3.7, без возмещения убытков Арендатору с письменным уведомлением его об этом за 7 дней.</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Задержка поступлений по арендной плате в полном объеме на срок более трех месяцев является основанием для расторжения Арендодателем Договора в одностороннем порядке.</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6.4. Если Арендатор письменно не уведомил Арендодателя о желании продлить договор аренды на новый срок, то настоящий Договор по истечении его срока прекращается.</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6.5. Договор аренды может быть досрочно расторгнут в случае принятия Постановления уполномоченного органа об изъятии нежилого помещения для муниципальных нужд, либо о его изъятии из хозяйственного оборота в связи со сносом, перепланировкой и т.д.</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Письменное уведомление при расторжении Договора по данному основанию направляется другой стороне за 30 дней.  </w:t>
      </w:r>
    </w:p>
    <w:p w:rsidR="00FF7258" w:rsidRPr="004F17FF" w:rsidRDefault="00FF7258" w:rsidP="00FF7258">
      <w:pPr>
        <w:shd w:val="clear" w:color="auto" w:fill="FFFFFF"/>
        <w:spacing w:line="263" w:lineRule="atLeast"/>
        <w:ind w:firstLine="540"/>
        <w:jc w:val="both"/>
        <w:rPr>
          <w:color w:val="000000"/>
        </w:rPr>
      </w:pPr>
      <w:r w:rsidRPr="004F17FF">
        <w:rPr>
          <w:color w:val="000000"/>
        </w:rPr>
        <w:t>6.6. По истечении срока договора аренды, заключение договора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FF7258" w:rsidRPr="004F17FF" w:rsidRDefault="00FF7258" w:rsidP="00FF7258">
      <w:pPr>
        <w:shd w:val="clear" w:color="auto" w:fill="FFFFFF"/>
        <w:spacing w:line="263" w:lineRule="atLeast"/>
        <w:ind w:firstLine="540"/>
        <w:jc w:val="both"/>
        <w:rPr>
          <w:color w:val="000000"/>
        </w:rPr>
      </w:pPr>
      <w:r w:rsidRPr="004F17FF">
        <w:rPr>
          <w:color w:val="000000"/>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FF7258" w:rsidRPr="004F17FF" w:rsidRDefault="00FF7258" w:rsidP="00FF7258">
      <w:pPr>
        <w:shd w:val="clear" w:color="auto" w:fill="FFFFFF"/>
        <w:spacing w:line="263" w:lineRule="atLeast"/>
        <w:ind w:firstLine="540"/>
        <w:jc w:val="both"/>
        <w:rPr>
          <w:color w:val="000000"/>
        </w:rPr>
      </w:pPr>
      <w:r w:rsidRPr="004F17FF">
        <w:rPr>
          <w:color w:val="000000"/>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FF7258" w:rsidRPr="004F17FF" w:rsidRDefault="00FF7258" w:rsidP="00FF7258">
      <w:pPr>
        <w:shd w:val="clear" w:color="auto" w:fill="FFFFFF"/>
        <w:spacing w:line="263" w:lineRule="atLeast"/>
        <w:ind w:firstLine="540"/>
        <w:jc w:val="both"/>
        <w:rPr>
          <w:color w:val="000000"/>
        </w:rPr>
      </w:pPr>
      <w:r w:rsidRPr="004F17FF">
        <w:rPr>
          <w:color w:val="000000"/>
        </w:rPr>
        <w:t>6.7. Арендодатель не вправе отказать арендатору в заключении на новый срок договора аренды в порядке и на условиях, которые указаны выше, за исключением следующих случаев:</w:t>
      </w:r>
    </w:p>
    <w:p w:rsidR="00FF7258" w:rsidRPr="004F17FF" w:rsidRDefault="00FF7258" w:rsidP="00FF7258">
      <w:pPr>
        <w:shd w:val="clear" w:color="auto" w:fill="FFFFFF"/>
        <w:spacing w:line="263" w:lineRule="atLeast"/>
        <w:ind w:firstLine="540"/>
        <w:jc w:val="both"/>
        <w:rPr>
          <w:color w:val="000000"/>
        </w:rPr>
      </w:pPr>
      <w:r w:rsidRPr="004F17FF">
        <w:rPr>
          <w:color w:val="000000"/>
        </w:rPr>
        <w:t>1) принятие в установленном порядке решения, предусматривающего иной порядок распоряжения имуществом;</w:t>
      </w:r>
    </w:p>
    <w:p w:rsidR="00FF7258" w:rsidRPr="004F17FF" w:rsidRDefault="00FF7258" w:rsidP="00FF7258">
      <w:pPr>
        <w:shd w:val="clear" w:color="auto" w:fill="FFFFFF"/>
        <w:spacing w:line="263" w:lineRule="atLeast"/>
        <w:ind w:firstLine="540"/>
        <w:jc w:val="both"/>
        <w:rPr>
          <w:color w:val="000000"/>
        </w:rPr>
      </w:pPr>
      <w:r w:rsidRPr="004F17FF">
        <w:rPr>
          <w:color w:val="000000"/>
        </w:rPr>
        <w:t>2) наличие у арендатора задолженности по арендной плате за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FF7258" w:rsidRPr="004F17FF" w:rsidRDefault="00FF7258" w:rsidP="00FF7258">
      <w:pPr>
        <w:pStyle w:val="1ff6"/>
        <w:ind w:firstLine="567"/>
        <w:jc w:val="both"/>
        <w:rPr>
          <w:rFonts w:ascii="Times New Roman" w:eastAsia="MS Mincho" w:hAnsi="Times New Roman" w:cs="Times New Roman"/>
          <w:sz w:val="24"/>
          <w:szCs w:val="24"/>
        </w:rPr>
      </w:pPr>
    </w:p>
    <w:p w:rsidR="00FF7258" w:rsidRPr="004F17FF" w:rsidRDefault="00FF7258" w:rsidP="00FF7258">
      <w:pPr>
        <w:pStyle w:val="1ff6"/>
        <w:ind w:firstLine="567"/>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 xml:space="preserve">7. ПОРЯДОК  РЕШЕНИЯ СПОРОВ И РАЗНОГЛАСИЙ          </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7.1. Все споры или разногласия, возникающие между Сторонами из настоящего Договора, разрешаются путем переговоров.</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 xml:space="preserve">7.2. В случае невозможности разрешения споров или разногласий путем переговоров они подлежат рассмотрению в суде в установленном действующим законодательством порядке. </w:t>
      </w:r>
    </w:p>
    <w:p w:rsidR="00FF7258" w:rsidRPr="004F17FF" w:rsidRDefault="00FF7258" w:rsidP="00FF7258">
      <w:pPr>
        <w:pStyle w:val="1ff6"/>
        <w:ind w:firstLine="567"/>
        <w:jc w:val="both"/>
        <w:rPr>
          <w:rFonts w:ascii="Times New Roman" w:eastAsia="MS Mincho" w:hAnsi="Times New Roman" w:cs="Times New Roman"/>
          <w:b/>
          <w:bCs/>
          <w:sz w:val="24"/>
          <w:szCs w:val="24"/>
        </w:rPr>
      </w:pPr>
    </w:p>
    <w:p w:rsidR="00FF7258" w:rsidRPr="004F17FF" w:rsidRDefault="00FF7258" w:rsidP="00FF7258">
      <w:pPr>
        <w:pStyle w:val="1ff6"/>
        <w:ind w:firstLine="567"/>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lastRenderedPageBreak/>
        <w:t xml:space="preserve">8.  ПРОЧИЕ    УСЛОВИЯ        </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8.1. Приложение № 1 подписывается Сторонами и является неотъемлемой частью настоящего Договора.</w:t>
      </w:r>
      <w:r w:rsidRPr="004F17FF">
        <w:rPr>
          <w:rFonts w:ascii="Times New Roman" w:hAnsi="Times New Roman" w:cs="Times New Roman"/>
          <w:color w:val="000000"/>
          <w:sz w:val="30"/>
          <w:szCs w:val="30"/>
          <w:shd w:val="clear" w:color="auto" w:fill="FFFFFF"/>
        </w:rPr>
        <w:t xml:space="preserve"> </w:t>
      </w:r>
      <w:r w:rsidRPr="004F17FF">
        <w:rPr>
          <w:rFonts w:ascii="Times New Roman" w:hAnsi="Times New Roman" w:cs="Times New Roman"/>
          <w:color w:val="000000"/>
          <w:sz w:val="24"/>
          <w:szCs w:val="24"/>
          <w:shd w:val="clear" w:color="auto" w:fill="FFFFFF"/>
        </w:rPr>
        <w:t>Уклонение одной из сторон от подписания документа о передаче имущества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8.2. Расходы Арендатора при долевом участии в капитальном ремонте имущества, указанного в п. 1.1., а также на текущий ремонт, реконструкцию и содержание арендуемого Имущества не являются основанием для снижения арендной платы.</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8.3. Стоимость неотделимых улучшений арендованного имущества, произведенная Арендатором с согласия Арендодателя при долевом участии в капитальном ремонте имущества, указанного в п.1.1, а также текущем ремонте и реконструкции арендуемого Имущества, после прекращения настоящего Договора возмещению Арендатору не подлежит.</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8.4. Реорганизация Арендодателя, а также перемена собственника арендуемого Имущества не является основанием для изменения условий или расторжения настоящего Договора</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8.5. Обязательства по оплате коммунальных, эксплуатационных и административно-хозяйственных услуг на основании Договора на оплату услуг возникают у Арендатора с момента подписания Сторонами акта приемки-передачи помещения.</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8.6.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8.7. Взаимоотношения Сторон, не урегулированные настоящим Договором, регулируются действующим законодательством Российской Федерации.</w:t>
      </w:r>
    </w:p>
    <w:p w:rsidR="00FF7258" w:rsidRPr="004F17FF" w:rsidRDefault="00FF7258" w:rsidP="00FF7258">
      <w:pPr>
        <w:pStyle w:val="1ff6"/>
        <w:ind w:firstLine="567"/>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8.8. Настоящий Договор составлен в двух экземплярах, имеющих одинаковую юридическую силу, по одному для каждой из сторон.</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9.   ЮРИДИЧЕСКИЕ   РЕКВИЗИТЫ  СТОРОН</w:t>
      </w:r>
    </w:p>
    <w:p w:rsidR="00FF7258" w:rsidRPr="004F17FF" w:rsidRDefault="00FF7258" w:rsidP="00FF7258">
      <w:pPr>
        <w:pStyle w:val="1ff6"/>
        <w:jc w:val="both"/>
        <w:rPr>
          <w:rFonts w:ascii="Times New Roman" w:eastAsia="MS Mincho" w:hAnsi="Times New Roman" w:cs="Times New Roman"/>
          <w:b/>
          <w:bCs/>
          <w:sz w:val="24"/>
          <w:szCs w:val="24"/>
        </w:rPr>
      </w:pPr>
    </w:p>
    <w:p w:rsidR="00FF7258" w:rsidRPr="004F17FF" w:rsidRDefault="00FF7258" w:rsidP="00FF7258">
      <w:pPr>
        <w:ind w:firstLine="567"/>
        <w:jc w:val="both"/>
        <w:rPr>
          <w:b/>
          <w:bCs/>
        </w:rPr>
      </w:pPr>
      <w:r w:rsidRPr="004F17FF">
        <w:rPr>
          <w:b/>
          <w:bCs/>
        </w:rPr>
        <w:t xml:space="preserve">АРЕНДОДАТЕЛЬ                                     АРЕНДАТОР                                           </w:t>
      </w:r>
    </w:p>
    <w:p w:rsidR="00FF7258" w:rsidRPr="004F17FF" w:rsidRDefault="00FF7258" w:rsidP="00FF7258">
      <w:pPr>
        <w:ind w:firstLine="567"/>
        <w:jc w:val="both"/>
        <w:rPr>
          <w:b/>
          <w:bCs/>
        </w:rPr>
      </w:pPr>
    </w:p>
    <w:tbl>
      <w:tblPr>
        <w:tblW w:w="9885" w:type="dxa"/>
        <w:tblLayout w:type="fixed"/>
        <w:tblLook w:val="04A0"/>
      </w:tblPr>
      <w:tblGrid>
        <w:gridCol w:w="4501"/>
        <w:gridCol w:w="5384"/>
      </w:tblGrid>
      <w:tr w:rsidR="00FF7258" w:rsidRPr="004F17FF" w:rsidTr="00957FC3">
        <w:tc>
          <w:tcPr>
            <w:tcW w:w="4503" w:type="dxa"/>
          </w:tcPr>
          <w:p w:rsidR="00FF7258" w:rsidRPr="004F17FF" w:rsidRDefault="00FF7258" w:rsidP="00957FC3">
            <w:pPr>
              <w:autoSpaceDE w:val="0"/>
              <w:snapToGrid w:val="0"/>
              <w:rPr>
                <w:lang w:eastAsia="ar-SA"/>
              </w:rPr>
            </w:pPr>
          </w:p>
          <w:p w:rsidR="00FF7258" w:rsidRPr="004F17FF" w:rsidRDefault="00FF7258" w:rsidP="00957FC3">
            <w:pPr>
              <w:tabs>
                <w:tab w:val="left" w:pos="2268"/>
              </w:tabs>
              <w:autoSpaceDE w:val="0"/>
              <w:spacing w:after="120"/>
              <w:ind w:right="-8"/>
            </w:pPr>
            <w:r w:rsidRPr="004F17FF">
              <w:tab/>
            </w:r>
          </w:p>
          <w:p w:rsidR="00FF7258" w:rsidRPr="004F17FF" w:rsidRDefault="00FF7258" w:rsidP="00957FC3">
            <w:pPr>
              <w:tabs>
                <w:tab w:val="left" w:pos="2268"/>
              </w:tabs>
              <w:suppressAutoHyphens/>
              <w:autoSpaceDE w:val="0"/>
              <w:spacing w:after="120"/>
              <w:ind w:right="-8"/>
              <w:jc w:val="both"/>
              <w:rPr>
                <w:lang w:eastAsia="ar-SA"/>
              </w:rPr>
            </w:pPr>
            <w:r w:rsidRPr="004F17FF">
              <w:t>___________________ Ф.И.О.</w:t>
            </w:r>
          </w:p>
        </w:tc>
        <w:tc>
          <w:tcPr>
            <w:tcW w:w="5386" w:type="dxa"/>
          </w:tcPr>
          <w:p w:rsidR="00FF7258" w:rsidRPr="004F17FF" w:rsidRDefault="00FF7258" w:rsidP="00957FC3">
            <w:pPr>
              <w:pStyle w:val="afffffd"/>
              <w:snapToGrid w:val="0"/>
              <w:rPr>
                <w:i/>
              </w:rPr>
            </w:pPr>
          </w:p>
          <w:p w:rsidR="00FF7258" w:rsidRPr="004F17FF" w:rsidRDefault="00FF7258" w:rsidP="00957FC3">
            <w:pPr>
              <w:pStyle w:val="afffffd"/>
              <w:snapToGrid w:val="0"/>
            </w:pPr>
          </w:p>
          <w:p w:rsidR="00FF7258" w:rsidRPr="004F17FF" w:rsidRDefault="00FF7258" w:rsidP="00957FC3">
            <w:pPr>
              <w:pStyle w:val="afffffd"/>
              <w:snapToGrid w:val="0"/>
            </w:pPr>
            <w:r w:rsidRPr="004F17FF">
              <w:t>___________________ Ф.И.О.</w:t>
            </w:r>
          </w:p>
          <w:p w:rsidR="00FF7258" w:rsidRPr="004F17FF" w:rsidRDefault="00FF7258" w:rsidP="00957FC3">
            <w:pPr>
              <w:pStyle w:val="afffffd"/>
              <w:snapToGrid w:val="0"/>
              <w:rPr>
                <w:i/>
              </w:rPr>
            </w:pPr>
          </w:p>
        </w:tc>
      </w:tr>
    </w:tbl>
    <w:p w:rsidR="00FF7258" w:rsidRPr="004F17FF" w:rsidRDefault="00FF7258" w:rsidP="00FF7258">
      <w:pPr>
        <w:rPr>
          <w:lang w:eastAsia="ar-SA"/>
        </w:rPr>
      </w:pPr>
      <w:r w:rsidRPr="004F17FF">
        <w:t>М.П.</w:t>
      </w:r>
    </w:p>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 w:rsidR="00FF7258" w:rsidRPr="004F17FF" w:rsidRDefault="00FF7258" w:rsidP="00FF7258">
      <w:pPr>
        <w:jc w:val="right"/>
      </w:pPr>
      <w:r w:rsidRPr="004F17FF">
        <w:t>Приложение  №1</w:t>
      </w:r>
    </w:p>
    <w:p w:rsidR="00FF7258" w:rsidRPr="004F17FF" w:rsidRDefault="00FF7258" w:rsidP="00FF7258">
      <w:pPr>
        <w:jc w:val="right"/>
      </w:pPr>
      <w:r w:rsidRPr="004F17FF">
        <w:t xml:space="preserve">                                                                                                                    к договору аренды </w:t>
      </w:r>
    </w:p>
    <w:p w:rsidR="00FF7258" w:rsidRPr="004F17FF" w:rsidRDefault="00FF7258" w:rsidP="00FF7258">
      <w:pPr>
        <w:jc w:val="right"/>
      </w:pPr>
      <w:r w:rsidRPr="004F17FF">
        <w:t xml:space="preserve">                                                                                                                    недвижимого имущества</w:t>
      </w:r>
    </w:p>
    <w:p w:rsidR="00FF7258" w:rsidRPr="004F17FF" w:rsidRDefault="00FF7258" w:rsidP="00FF7258">
      <w:pPr>
        <w:tabs>
          <w:tab w:val="center" w:pos="4677"/>
        </w:tabs>
        <w:jc w:val="right"/>
        <w:rPr>
          <w:rFonts w:eastAsia="MS Mincho"/>
        </w:rPr>
      </w:pPr>
      <w:r w:rsidRPr="004F17FF">
        <w:rPr>
          <w:rFonts w:eastAsia="MS Mincho"/>
        </w:rPr>
        <w:t>от   ______________г. № __</w:t>
      </w:r>
    </w:p>
    <w:p w:rsidR="00FF7258" w:rsidRPr="004F17FF" w:rsidRDefault="00FF7258" w:rsidP="00FF7258">
      <w:pPr>
        <w:tabs>
          <w:tab w:val="center" w:pos="4677"/>
        </w:tabs>
        <w:jc w:val="both"/>
        <w:rPr>
          <w:rFonts w:eastAsia="MS Mincho"/>
          <w:b/>
        </w:rPr>
      </w:pPr>
    </w:p>
    <w:p w:rsidR="00FF7258" w:rsidRPr="004F17FF" w:rsidRDefault="00FF7258" w:rsidP="00FF7258">
      <w:pPr>
        <w:tabs>
          <w:tab w:val="center" w:pos="4677"/>
        </w:tabs>
        <w:jc w:val="both"/>
        <w:rPr>
          <w:rFonts w:eastAsia="MS Mincho"/>
          <w:b/>
        </w:rPr>
      </w:pPr>
    </w:p>
    <w:p w:rsidR="00FF7258" w:rsidRPr="004F17FF" w:rsidRDefault="00FF7258" w:rsidP="00FF7258">
      <w:pPr>
        <w:pStyle w:val="1ff6"/>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АКТ</w:t>
      </w:r>
    </w:p>
    <w:p w:rsidR="00FF7258" w:rsidRPr="004F17FF" w:rsidRDefault="00FF7258" w:rsidP="00FF7258">
      <w:pPr>
        <w:pStyle w:val="1ff6"/>
        <w:jc w:val="center"/>
        <w:rPr>
          <w:rFonts w:ascii="Times New Roman" w:eastAsia="MS Mincho" w:hAnsi="Times New Roman" w:cs="Times New Roman"/>
          <w:b/>
          <w:bCs/>
          <w:sz w:val="24"/>
          <w:szCs w:val="24"/>
        </w:rPr>
      </w:pPr>
      <w:r w:rsidRPr="004F17FF">
        <w:rPr>
          <w:rFonts w:ascii="Times New Roman" w:eastAsia="MS Mincho" w:hAnsi="Times New Roman" w:cs="Times New Roman"/>
          <w:b/>
          <w:bCs/>
          <w:sz w:val="24"/>
          <w:szCs w:val="24"/>
        </w:rPr>
        <w:t>приема передачи недвижимого имущества</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р.п. Чамзинка                                                                                                      «___» ____________2025г.</w:t>
      </w:r>
    </w:p>
    <w:p w:rsidR="00FF7258" w:rsidRPr="004F17FF" w:rsidRDefault="00FF7258" w:rsidP="00FF7258">
      <w:pPr>
        <w:pStyle w:val="1ff6"/>
        <w:jc w:val="both"/>
        <w:rPr>
          <w:rFonts w:ascii="Times New Roman" w:eastAsia="MS Mincho" w:hAnsi="Times New Roman" w:cs="Times New Roman"/>
          <w:sz w:val="24"/>
          <w:szCs w:val="24"/>
        </w:rPr>
      </w:pPr>
    </w:p>
    <w:p w:rsidR="00FF7258" w:rsidRPr="004F17FF" w:rsidRDefault="00FF7258" w:rsidP="00FF7258">
      <w:pPr>
        <w:pStyle w:val="1ff6"/>
        <w:ind w:firstLine="709"/>
        <w:jc w:val="both"/>
        <w:rPr>
          <w:rFonts w:ascii="Times New Roman" w:eastAsia="MS Mincho" w:hAnsi="Times New Roman" w:cs="Times New Roman"/>
          <w:sz w:val="24"/>
          <w:szCs w:val="24"/>
        </w:rPr>
      </w:pPr>
      <w:r w:rsidRPr="004F17FF">
        <w:rPr>
          <w:rFonts w:ascii="Times New Roman" w:hAnsi="Times New Roman" w:cs="Times New Roman"/>
          <w:sz w:val="24"/>
          <w:szCs w:val="24"/>
        </w:rPr>
        <w:t>Администрация Чамзинского муниципального района Республики Мордовия, в лице________________, действующего  на основании устава, именуемая в дальнейшем «Арендодатель», с одной стороны, и ___________________________________________________, именуемое в дальнейшем «Арендатор», в лице ___________________________________________, действующего  на основании __________________________________________________________</w:t>
      </w:r>
      <w:r w:rsidRPr="004F17FF">
        <w:rPr>
          <w:rFonts w:ascii="Times New Roman" w:eastAsia="MS Mincho" w:hAnsi="Times New Roman" w:cs="Times New Roman"/>
          <w:sz w:val="24"/>
          <w:szCs w:val="24"/>
        </w:rPr>
        <w:t xml:space="preserve">, </w:t>
      </w:r>
      <w:r w:rsidRPr="004F17FF">
        <w:rPr>
          <w:rFonts w:ascii="Times New Roman" w:hAnsi="Times New Roman" w:cs="Times New Roman"/>
          <w:sz w:val="24"/>
          <w:szCs w:val="24"/>
        </w:rPr>
        <w:t xml:space="preserve">победитель открытого аукциона на право заключения договора аренды недвижимого имущества, проведенного ___________________года, действующий(ая)  на основании протокола № ___ открытого аукциона на право заключения договора аренды недвижимого имущества от ___________________ года, </w:t>
      </w:r>
      <w:r w:rsidRPr="004F17FF">
        <w:rPr>
          <w:rFonts w:ascii="Times New Roman" w:eastAsia="MS Mincho" w:hAnsi="Times New Roman" w:cs="Times New Roman"/>
          <w:sz w:val="24"/>
          <w:szCs w:val="24"/>
        </w:rPr>
        <w:t xml:space="preserve">  составили  настоящий акт  приема-передачи о нижеследующем:</w:t>
      </w:r>
    </w:p>
    <w:p w:rsidR="00FF7258" w:rsidRPr="004F17FF" w:rsidRDefault="00FF7258" w:rsidP="00FF7258">
      <w:pPr>
        <w:pStyle w:val="a4"/>
        <w:widowControl w:val="0"/>
        <w:numPr>
          <w:ilvl w:val="0"/>
          <w:numId w:val="25"/>
        </w:numPr>
        <w:suppressAutoHyphens/>
        <w:autoSpaceDE w:val="0"/>
        <w:ind w:left="0" w:firstLine="709"/>
        <w:jc w:val="both"/>
        <w:rPr>
          <w:rFonts w:ascii="Times New Roman" w:eastAsia="Times New Roman" w:hAnsi="Times New Roman" w:cs="Times New Roman"/>
          <w:sz w:val="24"/>
          <w:szCs w:val="24"/>
        </w:rPr>
      </w:pPr>
      <w:r w:rsidRPr="004F17FF">
        <w:rPr>
          <w:rFonts w:ascii="Times New Roman" w:hAnsi="Times New Roman" w:cs="Times New Roman"/>
          <w:bCs/>
          <w:szCs w:val="24"/>
        </w:rPr>
        <w:t xml:space="preserve">В соответствии с Договором </w:t>
      </w:r>
      <w:r w:rsidRPr="004F17FF">
        <w:rPr>
          <w:rFonts w:ascii="Times New Roman" w:hAnsi="Times New Roman" w:cs="Times New Roman"/>
          <w:szCs w:val="24"/>
        </w:rPr>
        <w:t xml:space="preserve"> аренды  недвижимого имущества №___ от ______________ 2025г., Арендодатель  передает, а Арендатор принимает в аренду сроком на 5 (пять) лет  </w:t>
      </w:r>
      <w:r w:rsidRPr="004F17FF">
        <w:rPr>
          <w:rFonts w:ascii="Times New Roman" w:hAnsi="Times New Roman" w:cs="Times New Roman"/>
        </w:rPr>
        <w:t>Нежилое помещение общей площадью 69,9 кв.м., расположенное на втором этаже здания по адресу: Республика Мордовия, Чамзинский район, с. Отрадное, ул. Ленина, д. 80, помещение 6, кадастровый номер 13:22:0211001:1547</w:t>
      </w:r>
      <w:r w:rsidRPr="004F17FF">
        <w:rPr>
          <w:rFonts w:ascii="Times New Roman" w:hAnsi="Times New Roman" w:cs="Times New Roman"/>
          <w:szCs w:val="24"/>
        </w:rPr>
        <w:t>.</w:t>
      </w:r>
    </w:p>
    <w:p w:rsidR="00FF7258" w:rsidRPr="004F17FF" w:rsidRDefault="00FF7258" w:rsidP="00FF7258">
      <w:pPr>
        <w:widowControl w:val="0"/>
        <w:autoSpaceDE w:val="0"/>
        <w:ind w:firstLine="709"/>
        <w:jc w:val="both"/>
      </w:pPr>
      <w:r w:rsidRPr="004F17FF">
        <w:t>Ограничения (обременения) – отсутствуют.</w:t>
      </w:r>
    </w:p>
    <w:p w:rsidR="00FF7258" w:rsidRPr="004F17FF" w:rsidRDefault="00FF7258" w:rsidP="00FF7258">
      <w:pPr>
        <w:widowControl w:val="0"/>
        <w:numPr>
          <w:ilvl w:val="0"/>
          <w:numId w:val="25"/>
        </w:numPr>
        <w:suppressAutoHyphens/>
        <w:autoSpaceDE w:val="0"/>
        <w:ind w:left="0" w:firstLine="709"/>
        <w:jc w:val="both"/>
      </w:pPr>
      <w:r w:rsidRPr="004F17FF">
        <w:t xml:space="preserve"> Осмотр передаваемого имущества Арендатором произведен, претензий не имеется. </w:t>
      </w:r>
    </w:p>
    <w:p w:rsidR="00FF7258" w:rsidRPr="004F17FF" w:rsidRDefault="00FF7258" w:rsidP="00FF7258">
      <w:pPr>
        <w:numPr>
          <w:ilvl w:val="0"/>
          <w:numId w:val="25"/>
        </w:numPr>
        <w:suppressAutoHyphens/>
        <w:ind w:left="0" w:firstLine="709"/>
        <w:jc w:val="both"/>
      </w:pPr>
      <w:r w:rsidRPr="004F17FF">
        <w:t>Настоящий акт является подтверждением исполнения договорных обязательств   Сторонами.</w:t>
      </w:r>
    </w:p>
    <w:p w:rsidR="00FF7258" w:rsidRPr="004F17FF" w:rsidRDefault="00FF7258" w:rsidP="00FF7258">
      <w:pPr>
        <w:pStyle w:val="affffff2"/>
        <w:ind w:firstLine="709"/>
      </w:pPr>
      <w:r w:rsidRPr="004F17FF">
        <w:rPr>
          <w:i/>
        </w:rPr>
        <w:t xml:space="preserve">Настоящий акт составлен в двух, имеющих одинаковую юридическую силу экземплярах,   по одному экземпляру каждой из  Сторон. </w:t>
      </w:r>
    </w:p>
    <w:p w:rsidR="00FF7258" w:rsidRPr="004F17FF" w:rsidRDefault="00FF7258" w:rsidP="00FF7258">
      <w:pPr>
        <w:pStyle w:val="affffff2"/>
        <w:ind w:firstLine="426"/>
        <w:rPr>
          <w:i/>
        </w:rPr>
      </w:pPr>
    </w:p>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hAnsi="Times New Roman" w:cs="Times New Roman"/>
          <w:b/>
          <w:bCs/>
          <w:sz w:val="24"/>
          <w:szCs w:val="24"/>
        </w:rPr>
        <w:t xml:space="preserve">АРЕНДОДАТЕЛЬ                                                    АРЕНДАТОР                                           </w:t>
      </w:r>
    </w:p>
    <w:tbl>
      <w:tblPr>
        <w:tblW w:w="9750" w:type="dxa"/>
        <w:tblLayout w:type="fixed"/>
        <w:tblLook w:val="04A0"/>
      </w:tblPr>
      <w:tblGrid>
        <w:gridCol w:w="5071"/>
        <w:gridCol w:w="4679"/>
      </w:tblGrid>
      <w:tr w:rsidR="00FF7258" w:rsidRPr="004F17FF" w:rsidTr="00957FC3">
        <w:tc>
          <w:tcPr>
            <w:tcW w:w="5070" w:type="dxa"/>
          </w:tcPr>
          <w:p w:rsidR="00FF7258" w:rsidRPr="004F17FF" w:rsidRDefault="00FF7258" w:rsidP="00957FC3">
            <w:pPr>
              <w:autoSpaceDE w:val="0"/>
              <w:snapToGrid w:val="0"/>
              <w:rPr>
                <w:lang w:eastAsia="ar-SA"/>
              </w:rPr>
            </w:pPr>
          </w:p>
          <w:p w:rsidR="00FF7258" w:rsidRPr="004F17FF" w:rsidRDefault="00FF7258" w:rsidP="00957FC3">
            <w:pPr>
              <w:autoSpaceDE w:val="0"/>
              <w:snapToGrid w:val="0"/>
              <w:rPr>
                <w:b/>
                <w:bCs/>
              </w:rPr>
            </w:pPr>
            <w:r w:rsidRPr="004F17FF">
              <w:tab/>
            </w:r>
          </w:p>
          <w:p w:rsidR="00FF7258" w:rsidRPr="004F17FF" w:rsidRDefault="00FF7258" w:rsidP="00957FC3">
            <w:pPr>
              <w:tabs>
                <w:tab w:val="left" w:pos="2268"/>
              </w:tabs>
              <w:suppressAutoHyphens/>
              <w:autoSpaceDE w:val="0"/>
              <w:spacing w:after="120"/>
              <w:ind w:right="-8"/>
              <w:jc w:val="both"/>
              <w:rPr>
                <w:lang w:eastAsia="ar-SA"/>
              </w:rPr>
            </w:pPr>
            <w:r w:rsidRPr="004F17FF">
              <w:t>___________________ Ф.И.О.</w:t>
            </w:r>
          </w:p>
        </w:tc>
        <w:tc>
          <w:tcPr>
            <w:tcW w:w="4678" w:type="dxa"/>
          </w:tcPr>
          <w:p w:rsidR="00FF7258" w:rsidRPr="004F17FF" w:rsidRDefault="00FF7258" w:rsidP="00957FC3">
            <w:pPr>
              <w:pStyle w:val="afffffd"/>
              <w:snapToGrid w:val="0"/>
              <w:rPr>
                <w:i/>
              </w:rPr>
            </w:pPr>
          </w:p>
          <w:p w:rsidR="00FF7258" w:rsidRPr="004F17FF" w:rsidRDefault="00FF7258" w:rsidP="00957FC3">
            <w:pPr>
              <w:pStyle w:val="afffffd"/>
              <w:snapToGrid w:val="0"/>
            </w:pPr>
            <w:r w:rsidRPr="004F17FF">
              <w:t xml:space="preserve">    ___________________ Ф.И.О.</w:t>
            </w:r>
          </w:p>
          <w:p w:rsidR="00FF7258" w:rsidRPr="004F17FF" w:rsidRDefault="00FF7258" w:rsidP="00957FC3">
            <w:pPr>
              <w:pStyle w:val="afffffd"/>
              <w:snapToGrid w:val="0"/>
              <w:rPr>
                <w:i/>
              </w:rPr>
            </w:pPr>
          </w:p>
        </w:tc>
      </w:tr>
    </w:tbl>
    <w:p w:rsidR="00FF7258" w:rsidRPr="004F17FF" w:rsidRDefault="00FF7258" w:rsidP="00FF7258">
      <w:pPr>
        <w:pStyle w:val="1ff6"/>
        <w:jc w:val="both"/>
        <w:rPr>
          <w:rFonts w:ascii="Times New Roman" w:eastAsia="MS Mincho" w:hAnsi="Times New Roman" w:cs="Times New Roman"/>
          <w:sz w:val="24"/>
          <w:szCs w:val="24"/>
        </w:rPr>
      </w:pPr>
      <w:r w:rsidRPr="004F17FF">
        <w:rPr>
          <w:rFonts w:ascii="Times New Roman" w:eastAsia="MS Mincho" w:hAnsi="Times New Roman" w:cs="Times New Roman"/>
          <w:sz w:val="24"/>
          <w:szCs w:val="24"/>
        </w:rPr>
        <w:t>М.П.</w:t>
      </w:r>
    </w:p>
    <w:p w:rsidR="00B729AD" w:rsidRPr="003D7148" w:rsidRDefault="00B729AD" w:rsidP="00DC1B90">
      <w:pPr>
        <w:tabs>
          <w:tab w:val="left" w:pos="142"/>
        </w:tabs>
        <w:ind w:left="284" w:right="-2" w:hanging="142"/>
        <w:jc w:val="both"/>
        <w:rPr>
          <w:b/>
        </w:rPr>
      </w:pPr>
      <w:r w:rsidRPr="003D7148">
        <w:rPr>
          <w:b/>
        </w:rPr>
        <w:lastRenderedPageBreak/>
        <w:t>Главный редактор:</w:t>
      </w:r>
    </w:p>
    <w:p w:rsidR="00B729AD" w:rsidRPr="003D7148" w:rsidRDefault="00B729AD" w:rsidP="00DC1B90">
      <w:pPr>
        <w:tabs>
          <w:tab w:val="left" w:pos="142"/>
        </w:tabs>
        <w:ind w:left="284" w:right="-2" w:hanging="142"/>
        <w:jc w:val="both"/>
        <w:rPr>
          <w:b/>
        </w:rPr>
      </w:pPr>
      <w:r w:rsidRPr="003D7148">
        <w:rPr>
          <w:b/>
        </w:rPr>
        <w:t>юрисконсульт юридического отдела</w:t>
      </w:r>
    </w:p>
    <w:p w:rsidR="00B729AD" w:rsidRPr="003D7148" w:rsidRDefault="00B729AD" w:rsidP="00DC1B90">
      <w:pPr>
        <w:tabs>
          <w:tab w:val="left" w:pos="142"/>
        </w:tabs>
        <w:ind w:left="284" w:right="-2" w:hanging="142"/>
        <w:jc w:val="both"/>
        <w:rPr>
          <w:b/>
        </w:rPr>
      </w:pPr>
      <w:r w:rsidRPr="003D7148">
        <w:rPr>
          <w:b/>
        </w:rPr>
        <w:t xml:space="preserve">администрации </w:t>
      </w:r>
    </w:p>
    <w:p w:rsidR="00B729AD" w:rsidRPr="003D7148" w:rsidRDefault="00B729AD" w:rsidP="00DC1B90">
      <w:pPr>
        <w:tabs>
          <w:tab w:val="left" w:pos="142"/>
        </w:tabs>
        <w:ind w:left="284" w:right="-2"/>
        <w:jc w:val="both"/>
        <w:rPr>
          <w:b/>
        </w:rPr>
      </w:pPr>
      <w:r w:rsidRPr="003D7148">
        <w:rPr>
          <w:b/>
        </w:rPr>
        <w:t>Чамзинского муниципального района                                                                    Е.Н. Спирина</w:t>
      </w:r>
    </w:p>
    <w:p w:rsidR="00B729AD" w:rsidRPr="003D7148" w:rsidRDefault="00B729AD" w:rsidP="00DC1B90">
      <w:pPr>
        <w:tabs>
          <w:tab w:val="left" w:pos="142"/>
        </w:tabs>
        <w:ind w:left="284" w:right="-2"/>
        <w:jc w:val="both"/>
        <w:rPr>
          <w:b/>
        </w:rPr>
      </w:pPr>
    </w:p>
    <w:p w:rsidR="00B729AD" w:rsidRPr="003D7148" w:rsidRDefault="00B729AD" w:rsidP="00DC1B90">
      <w:pPr>
        <w:tabs>
          <w:tab w:val="left" w:pos="142"/>
        </w:tabs>
        <w:ind w:left="284" w:right="-2"/>
        <w:jc w:val="both"/>
        <w:rPr>
          <w:b/>
        </w:rPr>
      </w:pPr>
      <w:r w:rsidRPr="003D7148">
        <w:rPr>
          <w:b/>
        </w:rPr>
        <w:t xml:space="preserve">         адрес: р.п. Чамзинка, ул. Победы, д. 1</w:t>
      </w:r>
    </w:p>
    <w:p w:rsidR="00B729AD" w:rsidRPr="003D7148" w:rsidRDefault="00B729AD" w:rsidP="00DC1B90">
      <w:pPr>
        <w:tabs>
          <w:tab w:val="left" w:pos="142"/>
        </w:tabs>
        <w:ind w:left="284" w:right="-2"/>
        <w:jc w:val="both"/>
        <w:rPr>
          <w:b/>
        </w:rPr>
      </w:pPr>
      <w:r w:rsidRPr="003D7148">
        <w:rPr>
          <w:b/>
        </w:rPr>
        <w:t xml:space="preserve">эл.почта: </w:t>
      </w:r>
      <w:r w:rsidRPr="003D7148">
        <w:rPr>
          <w:b/>
          <w:lang w:val="en-US"/>
        </w:rPr>
        <w:t>inform</w:t>
      </w:r>
      <w:r w:rsidRPr="003D7148">
        <w:rPr>
          <w:b/>
        </w:rPr>
        <w:t>113@</w:t>
      </w:r>
      <w:r w:rsidRPr="003D7148">
        <w:rPr>
          <w:b/>
          <w:lang w:val="en-US"/>
        </w:rPr>
        <w:t>mail</w:t>
      </w:r>
      <w:r w:rsidRPr="003D7148">
        <w:rPr>
          <w:b/>
        </w:rPr>
        <w:t>.</w:t>
      </w:r>
      <w:r w:rsidRPr="003D7148">
        <w:rPr>
          <w:b/>
          <w:lang w:val="en-US"/>
        </w:rPr>
        <w:t>ru</w:t>
      </w:r>
    </w:p>
    <w:p w:rsidR="00B729AD" w:rsidRPr="003D7148" w:rsidRDefault="00B729AD" w:rsidP="00DC1B90">
      <w:pPr>
        <w:widowControl w:val="0"/>
        <w:tabs>
          <w:tab w:val="left" w:pos="142"/>
        </w:tabs>
        <w:ind w:left="284" w:right="-2"/>
        <w:jc w:val="both"/>
      </w:pPr>
      <w:r w:rsidRPr="003D7148">
        <w:rPr>
          <w:b/>
        </w:rPr>
        <w:t>тел: 2-12-43, 2-12-00 факс: 2-12-00</w:t>
      </w:r>
    </w:p>
    <w:p w:rsidR="00B729AD" w:rsidRPr="003D7148" w:rsidRDefault="00B729AD" w:rsidP="00DC1B90">
      <w:pPr>
        <w:pStyle w:val="Style9"/>
        <w:widowControl/>
        <w:tabs>
          <w:tab w:val="left" w:pos="142"/>
        </w:tabs>
        <w:spacing w:line="274" w:lineRule="exact"/>
        <w:ind w:left="284" w:right="-2"/>
        <w:rPr>
          <w:b/>
        </w:rPr>
      </w:pPr>
    </w:p>
    <w:p w:rsidR="00B729AD" w:rsidRPr="003D7148" w:rsidRDefault="00B729AD" w:rsidP="00DC1B90">
      <w:pPr>
        <w:pStyle w:val="Style9"/>
        <w:widowControl/>
        <w:tabs>
          <w:tab w:val="left" w:pos="142"/>
        </w:tabs>
        <w:spacing w:line="274" w:lineRule="exact"/>
        <w:ind w:left="284" w:right="-2"/>
        <w:jc w:val="both"/>
      </w:pPr>
    </w:p>
    <w:p w:rsidR="00B729AD" w:rsidRPr="003D7148" w:rsidRDefault="00B729AD" w:rsidP="00DC1B90">
      <w:pPr>
        <w:pStyle w:val="Style9"/>
        <w:widowControl/>
        <w:tabs>
          <w:tab w:val="left" w:pos="142"/>
        </w:tabs>
        <w:spacing w:line="274" w:lineRule="exact"/>
        <w:ind w:left="284" w:right="-2"/>
        <w:jc w:val="both"/>
        <w:rPr>
          <w:b/>
        </w:rPr>
      </w:pPr>
    </w:p>
    <w:sectPr w:rsidR="00B729AD" w:rsidRPr="003D7148" w:rsidSect="009950E1">
      <w:footerReference w:type="default" r:id="rId24"/>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F2F" w:rsidRDefault="00AF0F2F" w:rsidP="002F337A">
      <w:r>
        <w:separator/>
      </w:r>
    </w:p>
  </w:endnote>
  <w:endnote w:type="continuationSeparator" w:id="0">
    <w:p w:rsidR="00AF0F2F" w:rsidRDefault="00AF0F2F" w:rsidP="002F3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FuturaOrto">
    <w:altName w:val="Century Gothic"/>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mo">
    <w:panose1 w:val="020B0604020202020204"/>
    <w:charset w:val="CC"/>
    <w:family w:val="swiss"/>
    <w:pitch w:val="variable"/>
    <w:sig w:usb0="E0000AFF" w:usb1="500078FF" w:usb2="00000021" w:usb3="00000000" w:csb0="000001BF" w:csb1="00000000"/>
  </w:font>
  <w:font w:name="&quot;Times New Roman&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3072"/>
      <w:docPartObj>
        <w:docPartGallery w:val="Page Numbers (Bottom of Page)"/>
        <w:docPartUnique/>
      </w:docPartObj>
    </w:sdtPr>
    <w:sdtContent>
      <w:p w:rsidR="0071073C" w:rsidRDefault="00AD235F">
        <w:pPr>
          <w:pStyle w:val="af"/>
          <w:jc w:val="center"/>
        </w:pPr>
        <w:fldSimple w:instr=" PAGE   \* MERGEFORMAT ">
          <w:r w:rsidR="00FF7258">
            <w:rPr>
              <w:noProof/>
            </w:rPr>
            <w:t>27</w:t>
          </w:r>
        </w:fldSimple>
      </w:p>
    </w:sdtContent>
  </w:sdt>
  <w:p w:rsidR="0071073C" w:rsidRDefault="0071073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F2F" w:rsidRDefault="00AF0F2F" w:rsidP="002F337A">
      <w:r>
        <w:separator/>
      </w:r>
    </w:p>
  </w:footnote>
  <w:footnote w:type="continuationSeparator" w:id="0">
    <w:p w:rsidR="00AF0F2F" w:rsidRDefault="00AF0F2F" w:rsidP="002F33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2D6317A"/>
    <w:name w:val="WW8Num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Arial"/>
      </w:rPr>
    </w:lvl>
  </w:abstractNum>
  <w:abstractNum w:abstractNumId="2">
    <w:nsid w:val="00000003"/>
    <w:multiLevelType w:val="singleLevel"/>
    <w:tmpl w:val="00000003"/>
    <w:name w:val="WW8Num3"/>
    <w:lvl w:ilvl="0">
      <w:start w:val="1"/>
      <w:numFmt w:val="decimal"/>
      <w:lvlText w:val="%1."/>
      <w:lvlJc w:val="left"/>
      <w:pPr>
        <w:tabs>
          <w:tab w:val="num" w:pos="930"/>
        </w:tabs>
        <w:ind w:left="930" w:hanging="360"/>
      </w:pPr>
      <w:rPr>
        <w:sz w:val="28"/>
        <w:szCs w:val="28"/>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28"/>
    <w:multiLevelType w:val="singleLevel"/>
    <w:tmpl w:val="00000028"/>
    <w:name w:val="WW8Num44"/>
    <w:lvl w:ilvl="0">
      <w:start w:val="1"/>
      <w:numFmt w:val="bullet"/>
      <w:lvlText w:val=""/>
      <w:lvlJc w:val="left"/>
      <w:pPr>
        <w:tabs>
          <w:tab w:val="num" w:pos="0"/>
        </w:tabs>
        <w:ind w:left="1429" w:hanging="360"/>
      </w:pPr>
      <w:rPr>
        <w:rFonts w:ascii="Century Schoolbook" w:hAnsi="Century Schoolbook"/>
        <w:caps w:val="0"/>
        <w:smallCaps w:val="0"/>
        <w:strike w:val="0"/>
        <w:dstrike w:val="0"/>
        <w:shadow w:val="0"/>
        <w:vanish w:val="0"/>
        <w:position w:val="0"/>
        <w:sz w:val="24"/>
        <w:vertAlign w:val="baseline"/>
      </w:rPr>
    </w:lvl>
  </w:abstractNum>
  <w:abstractNum w:abstractNumId="5">
    <w:nsid w:val="0000002E"/>
    <w:multiLevelType w:val="multilevel"/>
    <w:tmpl w:val="7C4263C2"/>
    <w:name w:val="WW8Num46"/>
    <w:lvl w:ilvl="0">
      <w:start w:val="1"/>
      <w:numFmt w:val="decimal"/>
      <w:lvlText w:val="%1."/>
      <w:lvlJc w:val="left"/>
      <w:pPr>
        <w:tabs>
          <w:tab w:val="num" w:pos="720"/>
        </w:tabs>
        <w:ind w:left="720" w:hanging="360"/>
      </w:pPr>
    </w:lvl>
    <w:lvl w:ilvl="1">
      <w:start w:val="1"/>
      <w:numFmt w:val="decimal"/>
      <w:isLgl/>
      <w:lvlText w:val="%1.%2."/>
      <w:lvlJc w:val="left"/>
      <w:pPr>
        <w:ind w:left="306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6">
    <w:nsid w:val="04487D12"/>
    <w:multiLevelType w:val="hybridMultilevel"/>
    <w:tmpl w:val="20302D92"/>
    <w:lvl w:ilvl="0" w:tplc="2E4460AC">
      <w:start w:val="1"/>
      <w:numFmt w:val="decimal"/>
      <w:lvlText w:val="%1."/>
      <w:lvlJc w:val="left"/>
      <w:pPr>
        <w:ind w:left="1335" w:hanging="585"/>
      </w:p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7">
    <w:nsid w:val="04EF6709"/>
    <w:multiLevelType w:val="hybridMultilevel"/>
    <w:tmpl w:val="43905AD0"/>
    <w:lvl w:ilvl="0" w:tplc="EBBC0A64">
      <w:start w:val="1"/>
      <w:numFmt w:val="decimal"/>
      <w:suff w:val="nothing"/>
      <w:lvlText w:val="СТ-%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CC2B37"/>
    <w:multiLevelType w:val="multilevel"/>
    <w:tmpl w:val="F1423A32"/>
    <w:lvl w:ilvl="0">
      <w:start w:val="1"/>
      <w:numFmt w:val="decimal"/>
      <w:lvlText w:val="%1."/>
      <w:lvlJc w:val="left"/>
      <w:pPr>
        <w:ind w:left="360" w:hanging="360"/>
      </w:pPr>
      <w:rPr>
        <w:rFonts w:hint="default"/>
        <w:b/>
        <w:sz w:val="28"/>
      </w:rPr>
    </w:lvl>
    <w:lvl w:ilvl="1">
      <w:start w:val="1"/>
      <w:numFmt w:val="decimal"/>
      <w:lvlText w:val="%1.%2."/>
      <w:lvlJc w:val="left"/>
      <w:pPr>
        <w:ind w:left="1004"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800" w:hanging="180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2160" w:hanging="2160"/>
      </w:pPr>
      <w:rPr>
        <w:rFonts w:hint="default"/>
        <w:b/>
        <w:sz w:val="28"/>
      </w:rPr>
    </w:lvl>
  </w:abstractNum>
  <w:abstractNum w:abstractNumId="9">
    <w:nsid w:val="24993D11"/>
    <w:multiLevelType w:val="hybridMultilevel"/>
    <w:tmpl w:val="3D28A2F6"/>
    <w:lvl w:ilvl="0" w:tplc="4AC600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A314B2D"/>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7E44D2"/>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1E3D9F"/>
    <w:multiLevelType w:val="multilevel"/>
    <w:tmpl w:val="E7729B7C"/>
    <w:lvl w:ilvl="0">
      <w:start w:val="5"/>
      <w:numFmt w:val="decimal"/>
      <w:lvlText w:val="%1"/>
      <w:lvlJc w:val="left"/>
      <w:pPr>
        <w:ind w:left="8" w:hanging="407"/>
      </w:pPr>
      <w:rPr>
        <w:lang w:val="ru-RU" w:eastAsia="en-US" w:bidi="ar-SA"/>
      </w:rPr>
    </w:lvl>
    <w:lvl w:ilvl="1">
      <w:start w:val="1"/>
      <w:numFmt w:val="decimal"/>
      <w:lvlText w:val="%1.%2."/>
      <w:lvlJc w:val="left"/>
      <w:pPr>
        <w:ind w:left="8" w:hanging="40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83" w:hanging="407"/>
      </w:pPr>
      <w:rPr>
        <w:lang w:val="ru-RU" w:eastAsia="en-US" w:bidi="ar-SA"/>
      </w:rPr>
    </w:lvl>
    <w:lvl w:ilvl="3">
      <w:numFmt w:val="bullet"/>
      <w:lvlText w:val="•"/>
      <w:lvlJc w:val="left"/>
      <w:pPr>
        <w:ind w:left="2974" w:hanging="407"/>
      </w:pPr>
      <w:rPr>
        <w:lang w:val="ru-RU" w:eastAsia="en-US" w:bidi="ar-SA"/>
      </w:rPr>
    </w:lvl>
    <w:lvl w:ilvl="4">
      <w:numFmt w:val="bullet"/>
      <w:lvlText w:val="•"/>
      <w:lvlJc w:val="left"/>
      <w:pPr>
        <w:ind w:left="3966" w:hanging="407"/>
      </w:pPr>
      <w:rPr>
        <w:lang w:val="ru-RU" w:eastAsia="en-US" w:bidi="ar-SA"/>
      </w:rPr>
    </w:lvl>
    <w:lvl w:ilvl="5">
      <w:numFmt w:val="bullet"/>
      <w:lvlText w:val="•"/>
      <w:lvlJc w:val="left"/>
      <w:pPr>
        <w:ind w:left="4958" w:hanging="407"/>
      </w:pPr>
      <w:rPr>
        <w:lang w:val="ru-RU" w:eastAsia="en-US" w:bidi="ar-SA"/>
      </w:rPr>
    </w:lvl>
    <w:lvl w:ilvl="6">
      <w:numFmt w:val="bullet"/>
      <w:lvlText w:val="•"/>
      <w:lvlJc w:val="left"/>
      <w:pPr>
        <w:ind w:left="5949" w:hanging="407"/>
      </w:pPr>
      <w:rPr>
        <w:lang w:val="ru-RU" w:eastAsia="en-US" w:bidi="ar-SA"/>
      </w:rPr>
    </w:lvl>
    <w:lvl w:ilvl="7">
      <w:numFmt w:val="bullet"/>
      <w:lvlText w:val="•"/>
      <w:lvlJc w:val="left"/>
      <w:pPr>
        <w:ind w:left="6941" w:hanging="407"/>
      </w:pPr>
      <w:rPr>
        <w:lang w:val="ru-RU" w:eastAsia="en-US" w:bidi="ar-SA"/>
      </w:rPr>
    </w:lvl>
    <w:lvl w:ilvl="8">
      <w:numFmt w:val="bullet"/>
      <w:lvlText w:val="•"/>
      <w:lvlJc w:val="left"/>
      <w:pPr>
        <w:ind w:left="7932" w:hanging="407"/>
      </w:pPr>
      <w:rPr>
        <w:lang w:val="ru-RU" w:eastAsia="en-US" w:bidi="ar-SA"/>
      </w:rPr>
    </w:lvl>
  </w:abstractNum>
  <w:abstractNum w:abstractNumId="13">
    <w:nsid w:val="33946530"/>
    <w:multiLevelType w:val="hybridMultilevel"/>
    <w:tmpl w:val="1DD83C32"/>
    <w:lvl w:ilvl="0" w:tplc="AD0AF8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6370834"/>
    <w:multiLevelType w:val="multilevel"/>
    <w:tmpl w:val="4DAE5A88"/>
    <w:lvl w:ilvl="0">
      <w:start w:val="6"/>
      <w:numFmt w:val="decimal"/>
      <w:lvlText w:val="%1"/>
      <w:lvlJc w:val="left"/>
      <w:pPr>
        <w:ind w:left="8" w:hanging="435"/>
      </w:pPr>
      <w:rPr>
        <w:lang w:val="ru-RU" w:eastAsia="en-US" w:bidi="ar-SA"/>
      </w:rPr>
    </w:lvl>
    <w:lvl w:ilvl="1">
      <w:start w:val="1"/>
      <w:numFmt w:val="decimal"/>
      <w:lvlText w:val="%1.%2."/>
      <w:lvlJc w:val="left"/>
      <w:pPr>
        <w:ind w:left="8" w:hanging="435"/>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83" w:hanging="435"/>
      </w:pPr>
      <w:rPr>
        <w:lang w:val="ru-RU" w:eastAsia="en-US" w:bidi="ar-SA"/>
      </w:rPr>
    </w:lvl>
    <w:lvl w:ilvl="3">
      <w:numFmt w:val="bullet"/>
      <w:lvlText w:val="•"/>
      <w:lvlJc w:val="left"/>
      <w:pPr>
        <w:ind w:left="2974" w:hanging="435"/>
      </w:pPr>
      <w:rPr>
        <w:lang w:val="ru-RU" w:eastAsia="en-US" w:bidi="ar-SA"/>
      </w:rPr>
    </w:lvl>
    <w:lvl w:ilvl="4">
      <w:numFmt w:val="bullet"/>
      <w:lvlText w:val="•"/>
      <w:lvlJc w:val="left"/>
      <w:pPr>
        <w:ind w:left="3966" w:hanging="435"/>
      </w:pPr>
      <w:rPr>
        <w:lang w:val="ru-RU" w:eastAsia="en-US" w:bidi="ar-SA"/>
      </w:rPr>
    </w:lvl>
    <w:lvl w:ilvl="5">
      <w:numFmt w:val="bullet"/>
      <w:lvlText w:val="•"/>
      <w:lvlJc w:val="left"/>
      <w:pPr>
        <w:ind w:left="4958" w:hanging="435"/>
      </w:pPr>
      <w:rPr>
        <w:lang w:val="ru-RU" w:eastAsia="en-US" w:bidi="ar-SA"/>
      </w:rPr>
    </w:lvl>
    <w:lvl w:ilvl="6">
      <w:numFmt w:val="bullet"/>
      <w:lvlText w:val="•"/>
      <w:lvlJc w:val="left"/>
      <w:pPr>
        <w:ind w:left="5949" w:hanging="435"/>
      </w:pPr>
      <w:rPr>
        <w:lang w:val="ru-RU" w:eastAsia="en-US" w:bidi="ar-SA"/>
      </w:rPr>
    </w:lvl>
    <w:lvl w:ilvl="7">
      <w:numFmt w:val="bullet"/>
      <w:lvlText w:val="•"/>
      <w:lvlJc w:val="left"/>
      <w:pPr>
        <w:ind w:left="6941" w:hanging="435"/>
      </w:pPr>
      <w:rPr>
        <w:lang w:val="ru-RU" w:eastAsia="en-US" w:bidi="ar-SA"/>
      </w:rPr>
    </w:lvl>
    <w:lvl w:ilvl="8">
      <w:numFmt w:val="bullet"/>
      <w:lvlText w:val="•"/>
      <w:lvlJc w:val="left"/>
      <w:pPr>
        <w:ind w:left="7932" w:hanging="435"/>
      </w:pPr>
      <w:rPr>
        <w:lang w:val="ru-RU" w:eastAsia="en-US" w:bidi="ar-SA"/>
      </w:rPr>
    </w:lvl>
  </w:abstractNum>
  <w:abstractNum w:abstractNumId="15">
    <w:nsid w:val="4586619A"/>
    <w:multiLevelType w:val="hybridMultilevel"/>
    <w:tmpl w:val="B32A04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3C21A1"/>
    <w:multiLevelType w:val="hybridMultilevel"/>
    <w:tmpl w:val="F5DA4AE8"/>
    <w:lvl w:ilvl="0" w:tplc="D3CCCE5A">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7555408"/>
    <w:multiLevelType w:val="hybridMultilevel"/>
    <w:tmpl w:val="DC7AF5A4"/>
    <w:lvl w:ilvl="0" w:tplc="0F441C30">
      <w:start w:val="1"/>
      <w:numFmt w:val="decimal"/>
      <w:lvlText w:val="%1."/>
      <w:lvlJc w:val="left"/>
      <w:pPr>
        <w:ind w:left="540" w:hanging="360"/>
      </w:pPr>
      <w:rPr>
        <w:rFonts w:ascii="Times New Roman CYR" w:hAnsi="Times New Roman CYR" w:cs="Times New Roman CYR"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DD35353"/>
    <w:multiLevelType w:val="hybridMultilevel"/>
    <w:tmpl w:val="B4E895DA"/>
    <w:lvl w:ilvl="0" w:tplc="5CC0B816">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9">
    <w:nsid w:val="4E5A28F4"/>
    <w:multiLevelType w:val="hybridMultilevel"/>
    <w:tmpl w:val="CDB2BDD6"/>
    <w:lvl w:ilvl="0" w:tplc="0EAAEF3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D534CC"/>
    <w:multiLevelType w:val="multilevel"/>
    <w:tmpl w:val="56E2B436"/>
    <w:styleLink w:val="WW8Num1"/>
    <w:lvl w:ilvl="0">
      <w:start w:val="1"/>
      <w:numFmt w:val="none"/>
      <w:lvlText w:val="%1"/>
      <w:lvlJc w:val="left"/>
      <w:pPr>
        <w:ind w:left="0" w:firstLine="0"/>
      </w:pPr>
      <w:rPr>
        <w:sz w:val="28"/>
        <w:szCs w:val="28"/>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nsid w:val="5A293097"/>
    <w:multiLevelType w:val="hybridMultilevel"/>
    <w:tmpl w:val="2B36081C"/>
    <w:lvl w:ilvl="0" w:tplc="65D2AF0E">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603FAB"/>
    <w:multiLevelType w:val="multilevel"/>
    <w:tmpl w:val="8EC6A59C"/>
    <w:lvl w:ilvl="0">
      <w:start w:val="3"/>
      <w:numFmt w:val="decimal"/>
      <w:lvlText w:val="%1"/>
      <w:lvlJc w:val="left"/>
      <w:pPr>
        <w:ind w:left="1113" w:hanging="385"/>
      </w:pPr>
      <w:rPr>
        <w:lang w:val="ru-RU" w:eastAsia="en-US" w:bidi="ar-SA"/>
      </w:rPr>
    </w:lvl>
    <w:lvl w:ilvl="1">
      <w:start w:val="1"/>
      <w:numFmt w:val="decimal"/>
      <w:lvlText w:val="%1.%2."/>
      <w:lvlJc w:val="left"/>
      <w:pPr>
        <w:ind w:left="1113" w:hanging="385"/>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879" w:hanging="385"/>
      </w:pPr>
      <w:rPr>
        <w:lang w:val="ru-RU" w:eastAsia="en-US" w:bidi="ar-SA"/>
      </w:rPr>
    </w:lvl>
    <w:lvl w:ilvl="3">
      <w:numFmt w:val="bullet"/>
      <w:lvlText w:val="•"/>
      <w:lvlJc w:val="left"/>
      <w:pPr>
        <w:ind w:left="3758" w:hanging="385"/>
      </w:pPr>
      <w:rPr>
        <w:lang w:val="ru-RU" w:eastAsia="en-US" w:bidi="ar-SA"/>
      </w:rPr>
    </w:lvl>
    <w:lvl w:ilvl="4">
      <w:numFmt w:val="bullet"/>
      <w:lvlText w:val="•"/>
      <w:lvlJc w:val="left"/>
      <w:pPr>
        <w:ind w:left="4638" w:hanging="385"/>
      </w:pPr>
      <w:rPr>
        <w:lang w:val="ru-RU" w:eastAsia="en-US" w:bidi="ar-SA"/>
      </w:rPr>
    </w:lvl>
    <w:lvl w:ilvl="5">
      <w:numFmt w:val="bullet"/>
      <w:lvlText w:val="•"/>
      <w:lvlJc w:val="left"/>
      <w:pPr>
        <w:ind w:left="5518" w:hanging="385"/>
      </w:pPr>
      <w:rPr>
        <w:lang w:val="ru-RU" w:eastAsia="en-US" w:bidi="ar-SA"/>
      </w:rPr>
    </w:lvl>
    <w:lvl w:ilvl="6">
      <w:numFmt w:val="bullet"/>
      <w:lvlText w:val="•"/>
      <w:lvlJc w:val="left"/>
      <w:pPr>
        <w:ind w:left="6397" w:hanging="385"/>
      </w:pPr>
      <w:rPr>
        <w:lang w:val="ru-RU" w:eastAsia="en-US" w:bidi="ar-SA"/>
      </w:rPr>
    </w:lvl>
    <w:lvl w:ilvl="7">
      <w:numFmt w:val="bullet"/>
      <w:lvlText w:val="•"/>
      <w:lvlJc w:val="left"/>
      <w:pPr>
        <w:ind w:left="7277" w:hanging="385"/>
      </w:pPr>
      <w:rPr>
        <w:lang w:val="ru-RU" w:eastAsia="en-US" w:bidi="ar-SA"/>
      </w:rPr>
    </w:lvl>
    <w:lvl w:ilvl="8">
      <w:numFmt w:val="bullet"/>
      <w:lvlText w:val="•"/>
      <w:lvlJc w:val="left"/>
      <w:pPr>
        <w:ind w:left="8156" w:hanging="385"/>
      </w:pPr>
      <w:rPr>
        <w:lang w:val="ru-RU" w:eastAsia="en-US" w:bidi="ar-SA"/>
      </w:rPr>
    </w:lvl>
  </w:abstractNum>
  <w:abstractNum w:abstractNumId="23">
    <w:nsid w:val="6A5B786D"/>
    <w:multiLevelType w:val="multilevel"/>
    <w:tmpl w:val="A24E07E2"/>
    <w:lvl w:ilvl="0">
      <w:start w:val="1"/>
      <w:numFmt w:val="decimal"/>
      <w:lvlText w:val="%1."/>
      <w:lvlJc w:val="left"/>
      <w:pPr>
        <w:ind w:left="1083" w:hanging="375"/>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6B747ECF"/>
    <w:multiLevelType w:val="multilevel"/>
    <w:tmpl w:val="5EB2599C"/>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6BB54B36"/>
    <w:multiLevelType w:val="multilevel"/>
    <w:tmpl w:val="2494B1EA"/>
    <w:styleLink w:val="WW8Num3"/>
    <w:lvl w:ilvl="0">
      <w:numFmt w:val="bullet"/>
      <w:lvlText w:val=""/>
      <w:lvlJc w:val="left"/>
      <w:pPr>
        <w:ind w:left="360" w:hanging="360"/>
      </w:pPr>
      <w:rPr>
        <w:rFonts w:ascii="Symbol" w:hAnsi="Symbol"/>
        <w:sz w:val="28"/>
        <w:szCs w:val="28"/>
      </w:rPr>
    </w:lvl>
    <w:lvl w:ilvl="1">
      <w:numFmt w:val="bullet"/>
      <w:lvlText w:val=""/>
      <w:lvlJc w:val="left"/>
      <w:pPr>
        <w:ind w:left="720" w:hanging="360"/>
      </w:pPr>
      <w:rPr>
        <w:rFonts w:ascii="Symbol" w:hAnsi="Symbol"/>
        <w:sz w:val="28"/>
        <w:szCs w:val="28"/>
      </w:rPr>
    </w:lvl>
    <w:lvl w:ilvl="2">
      <w:numFmt w:val="bullet"/>
      <w:lvlText w:val=""/>
      <w:lvlJc w:val="left"/>
      <w:pPr>
        <w:ind w:left="1080" w:hanging="360"/>
      </w:pPr>
      <w:rPr>
        <w:rFonts w:ascii="Symbol" w:hAnsi="Symbol"/>
        <w:sz w:val="28"/>
        <w:szCs w:val="28"/>
      </w:rPr>
    </w:lvl>
    <w:lvl w:ilvl="3">
      <w:numFmt w:val="bullet"/>
      <w:lvlText w:val=""/>
      <w:lvlJc w:val="left"/>
      <w:pPr>
        <w:ind w:left="1440" w:hanging="360"/>
      </w:pPr>
      <w:rPr>
        <w:rFonts w:ascii="Symbol" w:hAnsi="Symbol"/>
        <w:sz w:val="28"/>
        <w:szCs w:val="28"/>
      </w:rPr>
    </w:lvl>
    <w:lvl w:ilvl="4">
      <w:numFmt w:val="bullet"/>
      <w:lvlText w:val=""/>
      <w:lvlJc w:val="left"/>
      <w:pPr>
        <w:ind w:left="1800" w:hanging="360"/>
      </w:pPr>
      <w:rPr>
        <w:rFonts w:ascii="Symbol" w:hAnsi="Symbol"/>
        <w:sz w:val="28"/>
        <w:szCs w:val="28"/>
      </w:rPr>
    </w:lvl>
    <w:lvl w:ilvl="5">
      <w:numFmt w:val="bullet"/>
      <w:lvlText w:val=""/>
      <w:lvlJc w:val="left"/>
      <w:pPr>
        <w:ind w:left="2160" w:hanging="360"/>
      </w:pPr>
      <w:rPr>
        <w:rFonts w:ascii="Symbol" w:hAnsi="Symbol"/>
        <w:sz w:val="28"/>
        <w:szCs w:val="28"/>
      </w:rPr>
    </w:lvl>
    <w:lvl w:ilvl="6">
      <w:numFmt w:val="bullet"/>
      <w:lvlText w:val=""/>
      <w:lvlJc w:val="left"/>
      <w:pPr>
        <w:ind w:left="2520" w:hanging="360"/>
      </w:pPr>
      <w:rPr>
        <w:rFonts w:ascii="Symbol" w:hAnsi="Symbol"/>
        <w:sz w:val="28"/>
        <w:szCs w:val="28"/>
      </w:rPr>
    </w:lvl>
    <w:lvl w:ilvl="7">
      <w:numFmt w:val="bullet"/>
      <w:lvlText w:val=""/>
      <w:lvlJc w:val="left"/>
      <w:pPr>
        <w:ind w:left="2880" w:hanging="360"/>
      </w:pPr>
      <w:rPr>
        <w:rFonts w:ascii="Symbol" w:hAnsi="Symbol"/>
        <w:sz w:val="28"/>
        <w:szCs w:val="28"/>
      </w:rPr>
    </w:lvl>
    <w:lvl w:ilvl="8">
      <w:numFmt w:val="bullet"/>
      <w:lvlText w:val=""/>
      <w:lvlJc w:val="left"/>
      <w:pPr>
        <w:ind w:left="3240" w:hanging="360"/>
      </w:pPr>
      <w:rPr>
        <w:rFonts w:ascii="Symbol" w:hAnsi="Symbol"/>
        <w:sz w:val="28"/>
        <w:szCs w:val="28"/>
      </w:rPr>
    </w:lvl>
  </w:abstractNum>
  <w:abstractNum w:abstractNumId="26">
    <w:nsid w:val="6C263CEC"/>
    <w:multiLevelType w:val="multilevel"/>
    <w:tmpl w:val="E0FEF4F0"/>
    <w:lvl w:ilvl="0">
      <w:start w:val="2"/>
      <w:numFmt w:val="decimal"/>
      <w:lvlText w:val="%1"/>
      <w:lvlJc w:val="left"/>
      <w:pPr>
        <w:ind w:left="8" w:hanging="387"/>
      </w:pPr>
      <w:rPr>
        <w:lang w:val="ru-RU" w:eastAsia="en-US" w:bidi="ar-SA"/>
      </w:rPr>
    </w:lvl>
    <w:lvl w:ilvl="1">
      <w:start w:val="3"/>
      <w:numFmt w:val="decimal"/>
      <w:lvlText w:val="%1.%2."/>
      <w:lvlJc w:val="left"/>
      <w:pPr>
        <w:ind w:left="8"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83" w:hanging="387"/>
      </w:pPr>
      <w:rPr>
        <w:lang w:val="ru-RU" w:eastAsia="en-US" w:bidi="ar-SA"/>
      </w:rPr>
    </w:lvl>
    <w:lvl w:ilvl="3">
      <w:numFmt w:val="bullet"/>
      <w:lvlText w:val="•"/>
      <w:lvlJc w:val="left"/>
      <w:pPr>
        <w:ind w:left="2974" w:hanging="387"/>
      </w:pPr>
      <w:rPr>
        <w:lang w:val="ru-RU" w:eastAsia="en-US" w:bidi="ar-SA"/>
      </w:rPr>
    </w:lvl>
    <w:lvl w:ilvl="4">
      <w:numFmt w:val="bullet"/>
      <w:lvlText w:val="•"/>
      <w:lvlJc w:val="left"/>
      <w:pPr>
        <w:ind w:left="3966" w:hanging="387"/>
      </w:pPr>
      <w:rPr>
        <w:lang w:val="ru-RU" w:eastAsia="en-US" w:bidi="ar-SA"/>
      </w:rPr>
    </w:lvl>
    <w:lvl w:ilvl="5">
      <w:numFmt w:val="bullet"/>
      <w:lvlText w:val="•"/>
      <w:lvlJc w:val="left"/>
      <w:pPr>
        <w:ind w:left="4958" w:hanging="387"/>
      </w:pPr>
      <w:rPr>
        <w:lang w:val="ru-RU" w:eastAsia="en-US" w:bidi="ar-SA"/>
      </w:rPr>
    </w:lvl>
    <w:lvl w:ilvl="6">
      <w:numFmt w:val="bullet"/>
      <w:lvlText w:val="•"/>
      <w:lvlJc w:val="left"/>
      <w:pPr>
        <w:ind w:left="5949" w:hanging="387"/>
      </w:pPr>
      <w:rPr>
        <w:lang w:val="ru-RU" w:eastAsia="en-US" w:bidi="ar-SA"/>
      </w:rPr>
    </w:lvl>
    <w:lvl w:ilvl="7">
      <w:numFmt w:val="bullet"/>
      <w:lvlText w:val="•"/>
      <w:lvlJc w:val="left"/>
      <w:pPr>
        <w:ind w:left="6941" w:hanging="387"/>
      </w:pPr>
      <w:rPr>
        <w:lang w:val="ru-RU" w:eastAsia="en-US" w:bidi="ar-SA"/>
      </w:rPr>
    </w:lvl>
    <w:lvl w:ilvl="8">
      <w:numFmt w:val="bullet"/>
      <w:lvlText w:val="•"/>
      <w:lvlJc w:val="left"/>
      <w:pPr>
        <w:ind w:left="7932" w:hanging="387"/>
      </w:pPr>
      <w:rPr>
        <w:lang w:val="ru-RU" w:eastAsia="en-US" w:bidi="ar-SA"/>
      </w:rPr>
    </w:lvl>
  </w:abstractNum>
  <w:abstractNum w:abstractNumId="27">
    <w:nsid w:val="765F6A42"/>
    <w:multiLevelType w:val="multilevel"/>
    <w:tmpl w:val="1C64A68A"/>
    <w:lvl w:ilvl="0">
      <w:start w:val="1"/>
      <w:numFmt w:val="decimal"/>
      <w:lvlText w:val="%1."/>
      <w:lvlJc w:val="left"/>
      <w:pPr>
        <w:ind w:left="788" w:hanging="220"/>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2" w:hanging="436"/>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777" w:hanging="436"/>
      </w:pPr>
      <w:rPr>
        <w:lang w:val="ru-RU" w:eastAsia="en-US" w:bidi="ar-SA"/>
      </w:rPr>
    </w:lvl>
    <w:lvl w:ilvl="3">
      <w:numFmt w:val="bullet"/>
      <w:lvlText w:val="•"/>
      <w:lvlJc w:val="left"/>
      <w:pPr>
        <w:ind w:left="2774" w:hanging="436"/>
      </w:pPr>
      <w:rPr>
        <w:lang w:val="ru-RU" w:eastAsia="en-US" w:bidi="ar-SA"/>
      </w:rPr>
    </w:lvl>
    <w:lvl w:ilvl="4">
      <w:numFmt w:val="bullet"/>
      <w:lvlText w:val="•"/>
      <w:lvlJc w:val="left"/>
      <w:pPr>
        <w:ind w:left="3772" w:hanging="436"/>
      </w:pPr>
      <w:rPr>
        <w:lang w:val="ru-RU" w:eastAsia="en-US" w:bidi="ar-SA"/>
      </w:rPr>
    </w:lvl>
    <w:lvl w:ilvl="5">
      <w:numFmt w:val="bullet"/>
      <w:lvlText w:val="•"/>
      <w:lvlJc w:val="left"/>
      <w:pPr>
        <w:ind w:left="4769" w:hanging="436"/>
      </w:pPr>
      <w:rPr>
        <w:lang w:val="ru-RU" w:eastAsia="en-US" w:bidi="ar-SA"/>
      </w:rPr>
    </w:lvl>
    <w:lvl w:ilvl="6">
      <w:numFmt w:val="bullet"/>
      <w:lvlText w:val="•"/>
      <w:lvlJc w:val="left"/>
      <w:pPr>
        <w:ind w:left="5766" w:hanging="436"/>
      </w:pPr>
      <w:rPr>
        <w:lang w:val="ru-RU" w:eastAsia="en-US" w:bidi="ar-SA"/>
      </w:rPr>
    </w:lvl>
    <w:lvl w:ilvl="7">
      <w:numFmt w:val="bullet"/>
      <w:lvlText w:val="•"/>
      <w:lvlJc w:val="left"/>
      <w:pPr>
        <w:ind w:left="6764" w:hanging="436"/>
      </w:pPr>
      <w:rPr>
        <w:lang w:val="ru-RU" w:eastAsia="en-US" w:bidi="ar-SA"/>
      </w:rPr>
    </w:lvl>
    <w:lvl w:ilvl="8">
      <w:numFmt w:val="bullet"/>
      <w:lvlText w:val="•"/>
      <w:lvlJc w:val="left"/>
      <w:pPr>
        <w:ind w:left="7761" w:hanging="436"/>
      </w:pPr>
      <w:rPr>
        <w:lang w:val="ru-RU" w:eastAsia="en-US" w:bidi="ar-SA"/>
      </w:rPr>
    </w:lvl>
  </w:abstractNum>
  <w:abstractNum w:abstractNumId="28">
    <w:nsid w:val="7B763BC9"/>
    <w:multiLevelType w:val="hybridMultilevel"/>
    <w:tmpl w:val="ECE47DCA"/>
    <w:lvl w:ilvl="0" w:tplc="A9D26E64">
      <w:start w:val="1"/>
      <w:numFmt w:val="decimal"/>
      <w:lvlText w:val="%1."/>
      <w:lvlJc w:val="left"/>
      <w:pPr>
        <w:ind w:left="8" w:hanging="264"/>
      </w:pPr>
      <w:rPr>
        <w:rFonts w:ascii="Times New Roman" w:eastAsia="Times New Roman" w:hAnsi="Times New Roman" w:cs="Times New Roman" w:hint="default"/>
        <w:b w:val="0"/>
        <w:bCs w:val="0"/>
        <w:i w:val="0"/>
        <w:iCs w:val="0"/>
        <w:spacing w:val="0"/>
        <w:w w:val="100"/>
        <w:sz w:val="22"/>
        <w:szCs w:val="22"/>
        <w:lang w:val="ru-RU" w:eastAsia="en-US" w:bidi="ar-SA"/>
      </w:rPr>
    </w:lvl>
    <w:lvl w:ilvl="1" w:tplc="60DA13C6">
      <w:numFmt w:val="bullet"/>
      <w:lvlText w:val="•"/>
      <w:lvlJc w:val="left"/>
      <w:pPr>
        <w:ind w:left="991" w:hanging="264"/>
      </w:pPr>
      <w:rPr>
        <w:lang w:val="ru-RU" w:eastAsia="en-US" w:bidi="ar-SA"/>
      </w:rPr>
    </w:lvl>
    <w:lvl w:ilvl="2" w:tplc="0BB8FA32">
      <w:numFmt w:val="bullet"/>
      <w:lvlText w:val="•"/>
      <w:lvlJc w:val="left"/>
      <w:pPr>
        <w:ind w:left="1983" w:hanging="264"/>
      </w:pPr>
      <w:rPr>
        <w:lang w:val="ru-RU" w:eastAsia="en-US" w:bidi="ar-SA"/>
      </w:rPr>
    </w:lvl>
    <w:lvl w:ilvl="3" w:tplc="F09E72E4">
      <w:numFmt w:val="bullet"/>
      <w:lvlText w:val="•"/>
      <w:lvlJc w:val="left"/>
      <w:pPr>
        <w:ind w:left="2974" w:hanging="264"/>
      </w:pPr>
      <w:rPr>
        <w:lang w:val="ru-RU" w:eastAsia="en-US" w:bidi="ar-SA"/>
      </w:rPr>
    </w:lvl>
    <w:lvl w:ilvl="4" w:tplc="2A4AA728">
      <w:numFmt w:val="bullet"/>
      <w:lvlText w:val="•"/>
      <w:lvlJc w:val="left"/>
      <w:pPr>
        <w:ind w:left="3966" w:hanging="264"/>
      </w:pPr>
      <w:rPr>
        <w:lang w:val="ru-RU" w:eastAsia="en-US" w:bidi="ar-SA"/>
      </w:rPr>
    </w:lvl>
    <w:lvl w:ilvl="5" w:tplc="44EA1FEE">
      <w:numFmt w:val="bullet"/>
      <w:lvlText w:val="•"/>
      <w:lvlJc w:val="left"/>
      <w:pPr>
        <w:ind w:left="4958" w:hanging="264"/>
      </w:pPr>
      <w:rPr>
        <w:lang w:val="ru-RU" w:eastAsia="en-US" w:bidi="ar-SA"/>
      </w:rPr>
    </w:lvl>
    <w:lvl w:ilvl="6" w:tplc="487C0980">
      <w:numFmt w:val="bullet"/>
      <w:lvlText w:val="•"/>
      <w:lvlJc w:val="left"/>
      <w:pPr>
        <w:ind w:left="5949" w:hanging="264"/>
      </w:pPr>
      <w:rPr>
        <w:lang w:val="ru-RU" w:eastAsia="en-US" w:bidi="ar-SA"/>
      </w:rPr>
    </w:lvl>
    <w:lvl w:ilvl="7" w:tplc="C116E320">
      <w:numFmt w:val="bullet"/>
      <w:lvlText w:val="•"/>
      <w:lvlJc w:val="left"/>
      <w:pPr>
        <w:ind w:left="6941" w:hanging="264"/>
      </w:pPr>
      <w:rPr>
        <w:lang w:val="ru-RU" w:eastAsia="en-US" w:bidi="ar-SA"/>
      </w:rPr>
    </w:lvl>
    <w:lvl w:ilvl="8" w:tplc="FE3E27D4">
      <w:numFmt w:val="bullet"/>
      <w:lvlText w:val="•"/>
      <w:lvlJc w:val="left"/>
      <w:pPr>
        <w:ind w:left="7932" w:hanging="264"/>
      </w:pPr>
      <w:rPr>
        <w:lang w:val="ru-RU" w:eastAsia="en-US" w:bidi="ar-SA"/>
      </w:rPr>
    </w:lvl>
  </w:abstractNum>
  <w:abstractNum w:abstractNumId="29">
    <w:nsid w:val="7F646AEB"/>
    <w:multiLevelType w:val="hybridMultilevel"/>
    <w:tmpl w:val="1BB69DEE"/>
    <w:lvl w:ilvl="0" w:tplc="4C6E899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25"/>
  </w:num>
  <w:num w:numId="3">
    <w:abstractNumId w:val="20"/>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0"/>
  </w:num>
  <w:num w:numId="8">
    <w:abstractNumId w:val="7"/>
  </w:num>
  <w:num w:numId="9">
    <w:abstractNumId w:val="16"/>
  </w:num>
  <w:num w:numId="10">
    <w:abstractNumId w:val="9"/>
  </w:num>
  <w:num w:numId="11">
    <w:abstractNumId w:val="27"/>
  </w:num>
  <w:num w:numId="12">
    <w:abstractNumId w:val="26"/>
    <w:lvlOverride w:ilvl="0">
      <w:startOverride w:val="2"/>
    </w:lvlOverride>
    <w:lvlOverride w:ilvl="1">
      <w:startOverride w:val="3"/>
    </w:lvlOverride>
    <w:lvlOverride w:ilvl="2"/>
    <w:lvlOverride w:ilvl="3"/>
    <w:lvlOverride w:ilvl="4"/>
    <w:lvlOverride w:ilvl="5"/>
    <w:lvlOverride w:ilvl="6"/>
    <w:lvlOverride w:ilvl="7"/>
    <w:lvlOverride w:ilvl="8"/>
  </w:num>
  <w:num w:numId="13">
    <w:abstractNumId w:val="22"/>
    <w:lvlOverride w:ilvl="0">
      <w:startOverride w:val="3"/>
    </w:lvlOverride>
    <w:lvlOverride w:ilvl="1">
      <w:startOverride w:val="1"/>
    </w:lvlOverride>
    <w:lvlOverride w:ilvl="2"/>
    <w:lvlOverride w:ilvl="3"/>
    <w:lvlOverride w:ilvl="4"/>
    <w:lvlOverride w:ilvl="5"/>
    <w:lvlOverride w:ilvl="6"/>
    <w:lvlOverride w:ilvl="7"/>
    <w:lvlOverride w:ilvl="8"/>
  </w:num>
  <w:num w:numId="14">
    <w:abstractNumId w:val="12"/>
    <w:lvlOverride w:ilvl="0">
      <w:startOverride w:val="5"/>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6"/>
    </w:lvlOverride>
    <w:lvlOverride w:ilvl="1">
      <w:startOverride w:val="1"/>
    </w:lvlOverride>
    <w:lvlOverride w:ilvl="2"/>
    <w:lvlOverride w:ilvl="3"/>
    <w:lvlOverride w:ilvl="4"/>
    <w:lvlOverride w:ilvl="5"/>
    <w:lvlOverride w:ilvl="6"/>
    <w:lvlOverride w:ilvl="7"/>
    <w:lvlOverride w:ilvl="8"/>
  </w:num>
  <w:num w:numId="16">
    <w:abstractNumId w:val="28"/>
  </w:num>
  <w:num w:numId="17">
    <w:abstractNumId w:val="13"/>
  </w:num>
  <w:num w:numId="18">
    <w:abstractNumId w:val="2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8"/>
  </w:num>
  <w:num w:numId="22">
    <w:abstractNumId w:val="19"/>
  </w:num>
  <w:num w:numId="23">
    <w:abstractNumId w:val="1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834119"/>
    <w:rsid w:val="00001073"/>
    <w:rsid w:val="00010BFF"/>
    <w:rsid w:val="00017F44"/>
    <w:rsid w:val="00025604"/>
    <w:rsid w:val="00027D05"/>
    <w:rsid w:val="00044508"/>
    <w:rsid w:val="0005141B"/>
    <w:rsid w:val="0005761C"/>
    <w:rsid w:val="000721C5"/>
    <w:rsid w:val="00080C71"/>
    <w:rsid w:val="000823D7"/>
    <w:rsid w:val="00083AA5"/>
    <w:rsid w:val="00083D0C"/>
    <w:rsid w:val="0008597F"/>
    <w:rsid w:val="000921E3"/>
    <w:rsid w:val="00095D02"/>
    <w:rsid w:val="000A6079"/>
    <w:rsid w:val="000B5436"/>
    <w:rsid w:val="000C2350"/>
    <w:rsid w:val="000C5A32"/>
    <w:rsid w:val="000D3F89"/>
    <w:rsid w:val="000E5623"/>
    <w:rsid w:val="000F5E02"/>
    <w:rsid w:val="000F5F92"/>
    <w:rsid w:val="000F5FD1"/>
    <w:rsid w:val="000F6342"/>
    <w:rsid w:val="00110F57"/>
    <w:rsid w:val="001133C7"/>
    <w:rsid w:val="00113442"/>
    <w:rsid w:val="00121472"/>
    <w:rsid w:val="00131AF3"/>
    <w:rsid w:val="001419E7"/>
    <w:rsid w:val="00143A13"/>
    <w:rsid w:val="00143C02"/>
    <w:rsid w:val="0014535B"/>
    <w:rsid w:val="001471BF"/>
    <w:rsid w:val="001502D1"/>
    <w:rsid w:val="00153863"/>
    <w:rsid w:val="00163463"/>
    <w:rsid w:val="00164773"/>
    <w:rsid w:val="00174518"/>
    <w:rsid w:val="00174B29"/>
    <w:rsid w:val="00185339"/>
    <w:rsid w:val="001948BB"/>
    <w:rsid w:val="001A7706"/>
    <w:rsid w:val="001C2FAA"/>
    <w:rsid w:val="001D4497"/>
    <w:rsid w:val="001E494C"/>
    <w:rsid w:val="00203708"/>
    <w:rsid w:val="00204524"/>
    <w:rsid w:val="002054AA"/>
    <w:rsid w:val="00215D1F"/>
    <w:rsid w:val="002166F7"/>
    <w:rsid w:val="00216F18"/>
    <w:rsid w:val="00226AB7"/>
    <w:rsid w:val="00234C68"/>
    <w:rsid w:val="002352F9"/>
    <w:rsid w:val="002408DB"/>
    <w:rsid w:val="00242F8F"/>
    <w:rsid w:val="00256E60"/>
    <w:rsid w:val="00265411"/>
    <w:rsid w:val="00265F75"/>
    <w:rsid w:val="00276622"/>
    <w:rsid w:val="0028069E"/>
    <w:rsid w:val="00281B59"/>
    <w:rsid w:val="00283FE8"/>
    <w:rsid w:val="00287AC3"/>
    <w:rsid w:val="00287E6E"/>
    <w:rsid w:val="0029531A"/>
    <w:rsid w:val="002B5E5D"/>
    <w:rsid w:val="002C0EB9"/>
    <w:rsid w:val="002C6B9C"/>
    <w:rsid w:val="002E0945"/>
    <w:rsid w:val="002E7C62"/>
    <w:rsid w:val="002F239C"/>
    <w:rsid w:val="002F337A"/>
    <w:rsid w:val="002F6E58"/>
    <w:rsid w:val="00306638"/>
    <w:rsid w:val="00311DA4"/>
    <w:rsid w:val="00314BB0"/>
    <w:rsid w:val="003311BE"/>
    <w:rsid w:val="00340A88"/>
    <w:rsid w:val="00341AEC"/>
    <w:rsid w:val="003444A4"/>
    <w:rsid w:val="00344B53"/>
    <w:rsid w:val="00346DFC"/>
    <w:rsid w:val="003646AA"/>
    <w:rsid w:val="00385FD7"/>
    <w:rsid w:val="00392CB4"/>
    <w:rsid w:val="00393DA6"/>
    <w:rsid w:val="003975CA"/>
    <w:rsid w:val="00397C02"/>
    <w:rsid w:val="003A25C9"/>
    <w:rsid w:val="003B0BF5"/>
    <w:rsid w:val="003B3F6A"/>
    <w:rsid w:val="003B6446"/>
    <w:rsid w:val="003C2040"/>
    <w:rsid w:val="003C5923"/>
    <w:rsid w:val="003D02CC"/>
    <w:rsid w:val="003D7148"/>
    <w:rsid w:val="003E1C9D"/>
    <w:rsid w:val="003E7B25"/>
    <w:rsid w:val="003F6539"/>
    <w:rsid w:val="0040031E"/>
    <w:rsid w:val="0040079D"/>
    <w:rsid w:val="004142BB"/>
    <w:rsid w:val="00414BA4"/>
    <w:rsid w:val="004255C6"/>
    <w:rsid w:val="00456B83"/>
    <w:rsid w:val="00457824"/>
    <w:rsid w:val="004778EF"/>
    <w:rsid w:val="00483FA2"/>
    <w:rsid w:val="004878C5"/>
    <w:rsid w:val="00496224"/>
    <w:rsid w:val="004A15E2"/>
    <w:rsid w:val="004A5CE3"/>
    <w:rsid w:val="004B4E57"/>
    <w:rsid w:val="004C08A9"/>
    <w:rsid w:val="004C221C"/>
    <w:rsid w:val="004C5B17"/>
    <w:rsid w:val="004C6BB5"/>
    <w:rsid w:val="004E2DED"/>
    <w:rsid w:val="004E5AB0"/>
    <w:rsid w:val="004E7444"/>
    <w:rsid w:val="004F3C9D"/>
    <w:rsid w:val="004F56EF"/>
    <w:rsid w:val="0050327F"/>
    <w:rsid w:val="005054E3"/>
    <w:rsid w:val="0050571A"/>
    <w:rsid w:val="00507B53"/>
    <w:rsid w:val="005104A5"/>
    <w:rsid w:val="00513141"/>
    <w:rsid w:val="00525D5C"/>
    <w:rsid w:val="00531A5F"/>
    <w:rsid w:val="00546B14"/>
    <w:rsid w:val="00550597"/>
    <w:rsid w:val="00556CD1"/>
    <w:rsid w:val="005624D0"/>
    <w:rsid w:val="00562A7B"/>
    <w:rsid w:val="00563B1D"/>
    <w:rsid w:val="005653A6"/>
    <w:rsid w:val="005705B4"/>
    <w:rsid w:val="0057237F"/>
    <w:rsid w:val="005742CF"/>
    <w:rsid w:val="005870E1"/>
    <w:rsid w:val="00594356"/>
    <w:rsid w:val="005B2D01"/>
    <w:rsid w:val="005B3D72"/>
    <w:rsid w:val="005B74C9"/>
    <w:rsid w:val="005C2F2E"/>
    <w:rsid w:val="005C6A6D"/>
    <w:rsid w:val="005D129C"/>
    <w:rsid w:val="005D4A1E"/>
    <w:rsid w:val="005E043B"/>
    <w:rsid w:val="00601998"/>
    <w:rsid w:val="00605412"/>
    <w:rsid w:val="0061154A"/>
    <w:rsid w:val="00620A37"/>
    <w:rsid w:val="006362CD"/>
    <w:rsid w:val="00642F71"/>
    <w:rsid w:val="00653F1A"/>
    <w:rsid w:val="0066153E"/>
    <w:rsid w:val="00670D62"/>
    <w:rsid w:val="006719C6"/>
    <w:rsid w:val="00671D7B"/>
    <w:rsid w:val="006722C0"/>
    <w:rsid w:val="00677E9C"/>
    <w:rsid w:val="006833EC"/>
    <w:rsid w:val="006838BA"/>
    <w:rsid w:val="00691849"/>
    <w:rsid w:val="00692AE4"/>
    <w:rsid w:val="00694598"/>
    <w:rsid w:val="006A3AD3"/>
    <w:rsid w:val="006B1B13"/>
    <w:rsid w:val="006B7852"/>
    <w:rsid w:val="006C247E"/>
    <w:rsid w:val="006C6055"/>
    <w:rsid w:val="006D0785"/>
    <w:rsid w:val="006D0DEE"/>
    <w:rsid w:val="006D2FC8"/>
    <w:rsid w:val="006E00E8"/>
    <w:rsid w:val="006E02D6"/>
    <w:rsid w:val="006E2EA8"/>
    <w:rsid w:val="006E51F2"/>
    <w:rsid w:val="006E6686"/>
    <w:rsid w:val="00705909"/>
    <w:rsid w:val="0071073C"/>
    <w:rsid w:val="0071504C"/>
    <w:rsid w:val="0071564B"/>
    <w:rsid w:val="0071621E"/>
    <w:rsid w:val="00716484"/>
    <w:rsid w:val="0072180A"/>
    <w:rsid w:val="00735005"/>
    <w:rsid w:val="00740CF0"/>
    <w:rsid w:val="0074102B"/>
    <w:rsid w:val="007438FD"/>
    <w:rsid w:val="007449EB"/>
    <w:rsid w:val="0074693E"/>
    <w:rsid w:val="00752991"/>
    <w:rsid w:val="00764A32"/>
    <w:rsid w:val="00765CF5"/>
    <w:rsid w:val="007668F3"/>
    <w:rsid w:val="00774B83"/>
    <w:rsid w:val="007768C3"/>
    <w:rsid w:val="0077721D"/>
    <w:rsid w:val="00780888"/>
    <w:rsid w:val="00781128"/>
    <w:rsid w:val="007811D4"/>
    <w:rsid w:val="00783347"/>
    <w:rsid w:val="00790F41"/>
    <w:rsid w:val="007A4669"/>
    <w:rsid w:val="007A5B2C"/>
    <w:rsid w:val="007B22A2"/>
    <w:rsid w:val="007C0E93"/>
    <w:rsid w:val="007C1C01"/>
    <w:rsid w:val="007D1B8D"/>
    <w:rsid w:val="007D4B9E"/>
    <w:rsid w:val="007D5226"/>
    <w:rsid w:val="007F2E4F"/>
    <w:rsid w:val="0080192A"/>
    <w:rsid w:val="00804116"/>
    <w:rsid w:val="00806A37"/>
    <w:rsid w:val="00807AD4"/>
    <w:rsid w:val="0081154E"/>
    <w:rsid w:val="008117AA"/>
    <w:rsid w:val="00813260"/>
    <w:rsid w:val="00830C42"/>
    <w:rsid w:val="00832D26"/>
    <w:rsid w:val="0083360D"/>
    <w:rsid w:val="00833BB8"/>
    <w:rsid w:val="00834119"/>
    <w:rsid w:val="00834D93"/>
    <w:rsid w:val="00835AF2"/>
    <w:rsid w:val="00845147"/>
    <w:rsid w:val="008451DF"/>
    <w:rsid w:val="00846D7F"/>
    <w:rsid w:val="00850650"/>
    <w:rsid w:val="00852509"/>
    <w:rsid w:val="0085755E"/>
    <w:rsid w:val="0086349B"/>
    <w:rsid w:val="00871D6D"/>
    <w:rsid w:val="00872A0C"/>
    <w:rsid w:val="00881883"/>
    <w:rsid w:val="00882DEC"/>
    <w:rsid w:val="0088344C"/>
    <w:rsid w:val="0088346F"/>
    <w:rsid w:val="008A496A"/>
    <w:rsid w:val="008B1C9F"/>
    <w:rsid w:val="008B294A"/>
    <w:rsid w:val="008B2C05"/>
    <w:rsid w:val="008B40CE"/>
    <w:rsid w:val="008B6E12"/>
    <w:rsid w:val="008C1020"/>
    <w:rsid w:val="008C3CA5"/>
    <w:rsid w:val="008C689F"/>
    <w:rsid w:val="008E59AD"/>
    <w:rsid w:val="008E7036"/>
    <w:rsid w:val="00902DD3"/>
    <w:rsid w:val="00911780"/>
    <w:rsid w:val="0091241A"/>
    <w:rsid w:val="009141AF"/>
    <w:rsid w:val="0092030A"/>
    <w:rsid w:val="00921AAF"/>
    <w:rsid w:val="00935C12"/>
    <w:rsid w:val="00947FF3"/>
    <w:rsid w:val="009537E2"/>
    <w:rsid w:val="00954FC6"/>
    <w:rsid w:val="0095538B"/>
    <w:rsid w:val="00971932"/>
    <w:rsid w:val="0097403C"/>
    <w:rsid w:val="00975698"/>
    <w:rsid w:val="00983D35"/>
    <w:rsid w:val="0098463E"/>
    <w:rsid w:val="009950E1"/>
    <w:rsid w:val="00995AF4"/>
    <w:rsid w:val="00996F6B"/>
    <w:rsid w:val="009A493A"/>
    <w:rsid w:val="009A7E2F"/>
    <w:rsid w:val="009B298E"/>
    <w:rsid w:val="009D2A08"/>
    <w:rsid w:val="009E1AD7"/>
    <w:rsid w:val="009E3EE3"/>
    <w:rsid w:val="009E759F"/>
    <w:rsid w:val="009F0A2E"/>
    <w:rsid w:val="009F0BB2"/>
    <w:rsid w:val="009F3FC2"/>
    <w:rsid w:val="00A043D6"/>
    <w:rsid w:val="00A05C8F"/>
    <w:rsid w:val="00A05D1C"/>
    <w:rsid w:val="00A06D09"/>
    <w:rsid w:val="00A13626"/>
    <w:rsid w:val="00A15553"/>
    <w:rsid w:val="00A16804"/>
    <w:rsid w:val="00A21570"/>
    <w:rsid w:val="00A235FD"/>
    <w:rsid w:val="00A25128"/>
    <w:rsid w:val="00A35F1F"/>
    <w:rsid w:val="00A43DD9"/>
    <w:rsid w:val="00A51361"/>
    <w:rsid w:val="00A55090"/>
    <w:rsid w:val="00A576F2"/>
    <w:rsid w:val="00A64A36"/>
    <w:rsid w:val="00A77BD5"/>
    <w:rsid w:val="00A8077E"/>
    <w:rsid w:val="00A80911"/>
    <w:rsid w:val="00A82B63"/>
    <w:rsid w:val="00A94E94"/>
    <w:rsid w:val="00A95A04"/>
    <w:rsid w:val="00AA7673"/>
    <w:rsid w:val="00AB44F6"/>
    <w:rsid w:val="00AB6115"/>
    <w:rsid w:val="00AC123E"/>
    <w:rsid w:val="00AC4126"/>
    <w:rsid w:val="00AC4D20"/>
    <w:rsid w:val="00AD235F"/>
    <w:rsid w:val="00AE139D"/>
    <w:rsid w:val="00AF0F2F"/>
    <w:rsid w:val="00B07EE8"/>
    <w:rsid w:val="00B22772"/>
    <w:rsid w:val="00B26028"/>
    <w:rsid w:val="00B31287"/>
    <w:rsid w:val="00B341E1"/>
    <w:rsid w:val="00B40FCE"/>
    <w:rsid w:val="00B41F93"/>
    <w:rsid w:val="00B451A9"/>
    <w:rsid w:val="00B51698"/>
    <w:rsid w:val="00B51DA2"/>
    <w:rsid w:val="00B550EF"/>
    <w:rsid w:val="00B579BD"/>
    <w:rsid w:val="00B616AA"/>
    <w:rsid w:val="00B729AD"/>
    <w:rsid w:val="00B72E01"/>
    <w:rsid w:val="00B7321F"/>
    <w:rsid w:val="00B74B3A"/>
    <w:rsid w:val="00B754FC"/>
    <w:rsid w:val="00B757A9"/>
    <w:rsid w:val="00B7799F"/>
    <w:rsid w:val="00B9756C"/>
    <w:rsid w:val="00BA2E01"/>
    <w:rsid w:val="00BA5160"/>
    <w:rsid w:val="00BA6C18"/>
    <w:rsid w:val="00BA70E5"/>
    <w:rsid w:val="00BB3114"/>
    <w:rsid w:val="00BB6823"/>
    <w:rsid w:val="00BC2217"/>
    <w:rsid w:val="00BD09EA"/>
    <w:rsid w:val="00BD41D0"/>
    <w:rsid w:val="00BD455B"/>
    <w:rsid w:val="00BD5578"/>
    <w:rsid w:val="00BE0467"/>
    <w:rsid w:val="00BE2EEA"/>
    <w:rsid w:val="00BE67CB"/>
    <w:rsid w:val="00BE7C66"/>
    <w:rsid w:val="00BF2FFF"/>
    <w:rsid w:val="00C03450"/>
    <w:rsid w:val="00C03E3E"/>
    <w:rsid w:val="00C07155"/>
    <w:rsid w:val="00C13C51"/>
    <w:rsid w:val="00C14203"/>
    <w:rsid w:val="00C231C6"/>
    <w:rsid w:val="00C24F18"/>
    <w:rsid w:val="00C264EC"/>
    <w:rsid w:val="00C321CF"/>
    <w:rsid w:val="00C32863"/>
    <w:rsid w:val="00C35077"/>
    <w:rsid w:val="00C4526E"/>
    <w:rsid w:val="00C5019F"/>
    <w:rsid w:val="00C55DDD"/>
    <w:rsid w:val="00C57A78"/>
    <w:rsid w:val="00C6031E"/>
    <w:rsid w:val="00C60A1E"/>
    <w:rsid w:val="00C61727"/>
    <w:rsid w:val="00C61EDA"/>
    <w:rsid w:val="00C72F93"/>
    <w:rsid w:val="00C73B8D"/>
    <w:rsid w:val="00C816F9"/>
    <w:rsid w:val="00C81EC2"/>
    <w:rsid w:val="00C8223E"/>
    <w:rsid w:val="00C844FD"/>
    <w:rsid w:val="00C87A69"/>
    <w:rsid w:val="00C93BAF"/>
    <w:rsid w:val="00CA01EF"/>
    <w:rsid w:val="00CB39E6"/>
    <w:rsid w:val="00CC349B"/>
    <w:rsid w:val="00CC521E"/>
    <w:rsid w:val="00CC53B1"/>
    <w:rsid w:val="00CC5BC9"/>
    <w:rsid w:val="00CC5ED4"/>
    <w:rsid w:val="00CF06D9"/>
    <w:rsid w:val="00CF6634"/>
    <w:rsid w:val="00CF6E60"/>
    <w:rsid w:val="00D03FC5"/>
    <w:rsid w:val="00D06899"/>
    <w:rsid w:val="00D12867"/>
    <w:rsid w:val="00D153C3"/>
    <w:rsid w:val="00D17D0A"/>
    <w:rsid w:val="00D2108A"/>
    <w:rsid w:val="00D25560"/>
    <w:rsid w:val="00D273C8"/>
    <w:rsid w:val="00D357FA"/>
    <w:rsid w:val="00D4766B"/>
    <w:rsid w:val="00D54BE7"/>
    <w:rsid w:val="00D60682"/>
    <w:rsid w:val="00D63206"/>
    <w:rsid w:val="00D64BA5"/>
    <w:rsid w:val="00D6609C"/>
    <w:rsid w:val="00D67497"/>
    <w:rsid w:val="00D7158D"/>
    <w:rsid w:val="00D77C25"/>
    <w:rsid w:val="00D84DD9"/>
    <w:rsid w:val="00D947F7"/>
    <w:rsid w:val="00D95249"/>
    <w:rsid w:val="00DA0BBF"/>
    <w:rsid w:val="00DA2885"/>
    <w:rsid w:val="00DA2988"/>
    <w:rsid w:val="00DA5AAA"/>
    <w:rsid w:val="00DA60DF"/>
    <w:rsid w:val="00DA63EB"/>
    <w:rsid w:val="00DA7855"/>
    <w:rsid w:val="00DB06BC"/>
    <w:rsid w:val="00DB6CDE"/>
    <w:rsid w:val="00DC1900"/>
    <w:rsid w:val="00DC1B90"/>
    <w:rsid w:val="00DC3FD9"/>
    <w:rsid w:val="00DC5D2C"/>
    <w:rsid w:val="00DC5FE0"/>
    <w:rsid w:val="00DC627B"/>
    <w:rsid w:val="00DD02D4"/>
    <w:rsid w:val="00DD222B"/>
    <w:rsid w:val="00DD7A0A"/>
    <w:rsid w:val="00DE536D"/>
    <w:rsid w:val="00DF3EBC"/>
    <w:rsid w:val="00DF7201"/>
    <w:rsid w:val="00E11EE3"/>
    <w:rsid w:val="00E138D5"/>
    <w:rsid w:val="00E23716"/>
    <w:rsid w:val="00E34879"/>
    <w:rsid w:val="00E34C5F"/>
    <w:rsid w:val="00E6405D"/>
    <w:rsid w:val="00E65453"/>
    <w:rsid w:val="00E65E0B"/>
    <w:rsid w:val="00E72930"/>
    <w:rsid w:val="00E74A68"/>
    <w:rsid w:val="00E756BA"/>
    <w:rsid w:val="00E770B1"/>
    <w:rsid w:val="00EB0D43"/>
    <w:rsid w:val="00EB15AA"/>
    <w:rsid w:val="00EB7419"/>
    <w:rsid w:val="00EC05F5"/>
    <w:rsid w:val="00EC2A9A"/>
    <w:rsid w:val="00EC3D47"/>
    <w:rsid w:val="00ED343C"/>
    <w:rsid w:val="00ED63F7"/>
    <w:rsid w:val="00EF12E8"/>
    <w:rsid w:val="00F02E97"/>
    <w:rsid w:val="00F03635"/>
    <w:rsid w:val="00F07814"/>
    <w:rsid w:val="00F179A1"/>
    <w:rsid w:val="00F249B8"/>
    <w:rsid w:val="00F274D6"/>
    <w:rsid w:val="00F31D4A"/>
    <w:rsid w:val="00F41484"/>
    <w:rsid w:val="00F523B0"/>
    <w:rsid w:val="00F53348"/>
    <w:rsid w:val="00F540D6"/>
    <w:rsid w:val="00F654F3"/>
    <w:rsid w:val="00F83D1D"/>
    <w:rsid w:val="00F8784D"/>
    <w:rsid w:val="00F93D54"/>
    <w:rsid w:val="00F96696"/>
    <w:rsid w:val="00FA033C"/>
    <w:rsid w:val="00FA0ADB"/>
    <w:rsid w:val="00FA7B6D"/>
    <w:rsid w:val="00FB3F6F"/>
    <w:rsid w:val="00FC0A53"/>
    <w:rsid w:val="00FC3252"/>
    <w:rsid w:val="00FC3358"/>
    <w:rsid w:val="00FD719F"/>
    <w:rsid w:val="00FE0C07"/>
    <w:rsid w:val="00FE7344"/>
    <w:rsid w:val="00FF7258"/>
    <w:rsid w:val="00FF7274"/>
    <w:rsid w:val="00FF7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119"/>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834119"/>
    <w:pPr>
      <w:keepNext/>
      <w:jc w:val="center"/>
      <w:outlineLvl w:val="0"/>
    </w:pPr>
    <w:rPr>
      <w:rFonts w:ascii="Arial" w:hAnsi="Arial" w:cs="Arial"/>
      <w:b/>
      <w:bCs/>
    </w:rPr>
  </w:style>
  <w:style w:type="paragraph" w:styleId="2">
    <w:name w:val="heading 2"/>
    <w:aliases w:val="H2,&quot;Изумруд&quot;"/>
    <w:basedOn w:val="1"/>
    <w:next w:val="a"/>
    <w:link w:val="20"/>
    <w:qFormat/>
    <w:rsid w:val="00010BFF"/>
    <w:pPr>
      <w:keepNext w:val="0"/>
      <w:widowControl w:val="0"/>
      <w:autoSpaceDE w:val="0"/>
      <w:autoSpaceDN w:val="0"/>
      <w:adjustRightInd w:val="0"/>
      <w:spacing w:before="108" w:after="108"/>
      <w:outlineLvl w:val="1"/>
    </w:pPr>
    <w:rPr>
      <w:color w:val="26282F"/>
    </w:rPr>
  </w:style>
  <w:style w:type="paragraph" w:styleId="3">
    <w:name w:val="heading 3"/>
    <w:basedOn w:val="2"/>
    <w:next w:val="a"/>
    <w:link w:val="30"/>
    <w:qFormat/>
    <w:rsid w:val="00010BFF"/>
    <w:pPr>
      <w:outlineLvl w:val="2"/>
    </w:pPr>
  </w:style>
  <w:style w:type="paragraph" w:styleId="4">
    <w:name w:val="heading 4"/>
    <w:aliases w:val="Heading 4 Char,D&amp;M4,D&amp;M 4"/>
    <w:basedOn w:val="3"/>
    <w:next w:val="a"/>
    <w:link w:val="40"/>
    <w:qFormat/>
    <w:rsid w:val="00010BFF"/>
    <w:pPr>
      <w:outlineLvl w:val="3"/>
    </w:pPr>
  </w:style>
  <w:style w:type="paragraph" w:styleId="5">
    <w:name w:val="heading 5"/>
    <w:basedOn w:val="a"/>
    <w:next w:val="a"/>
    <w:link w:val="50"/>
    <w:uiPriority w:val="9"/>
    <w:qFormat/>
    <w:rsid w:val="00164773"/>
    <w:pPr>
      <w:keepNext/>
      <w:pageBreakBefore/>
      <w:spacing w:after="120"/>
      <w:jc w:val="center"/>
      <w:outlineLvl w:val="4"/>
    </w:pPr>
    <w:rPr>
      <w:rFonts w:eastAsia="MS Mincho"/>
      <w:b/>
      <w:sz w:val="32"/>
      <w:szCs w:val="32"/>
      <w:lang w:eastAsia="ja-JP"/>
    </w:rPr>
  </w:style>
  <w:style w:type="paragraph" w:styleId="6">
    <w:name w:val="heading 6"/>
    <w:aliases w:val="H6"/>
    <w:basedOn w:val="a"/>
    <w:next w:val="a"/>
    <w:link w:val="60"/>
    <w:unhideWhenUsed/>
    <w:qFormat/>
    <w:rsid w:val="00010BFF"/>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
    <w:next w:val="a"/>
    <w:link w:val="70"/>
    <w:unhideWhenUsed/>
    <w:qFormat/>
    <w:rsid w:val="009D2A08"/>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0721C5"/>
    <w:pPr>
      <w:keepNext/>
      <w:autoSpaceDE w:val="0"/>
      <w:autoSpaceDN w:val="0"/>
      <w:jc w:val="center"/>
      <w:outlineLvl w:val="8"/>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834119"/>
    <w:rPr>
      <w:rFonts w:ascii="Arial" w:eastAsia="Times New Roman" w:hAnsi="Arial" w:cs="Arial"/>
      <w:b/>
      <w:bCs/>
      <w:sz w:val="24"/>
      <w:szCs w:val="24"/>
      <w:lang w:eastAsia="ru-RU"/>
    </w:rPr>
  </w:style>
  <w:style w:type="paragraph" w:customStyle="1" w:styleId="11">
    <w:name w:val="Без интервала1"/>
    <w:link w:val="NoSpacingChar"/>
    <w:uiPriority w:val="99"/>
    <w:qFormat/>
    <w:rsid w:val="00834119"/>
    <w:pPr>
      <w:spacing w:after="0" w:line="240" w:lineRule="auto"/>
    </w:pPr>
    <w:rPr>
      <w:rFonts w:ascii="Calibri" w:eastAsia="Times New Roman" w:hAnsi="Calibri" w:cs="Calibri"/>
      <w:lang w:eastAsia="ru-RU"/>
    </w:rPr>
  </w:style>
  <w:style w:type="paragraph" w:customStyle="1" w:styleId="ConsNonformat">
    <w:name w:val="ConsNonformat"/>
    <w:rsid w:val="00834119"/>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rsid w:val="0083411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qFormat/>
    <w:rsid w:val="008341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aliases w:val="H2 Знак,&quot;Изумруд&quot; Знак"/>
    <w:basedOn w:val="a0"/>
    <w:link w:val="2"/>
    <w:rsid w:val="00010BFF"/>
    <w:rPr>
      <w:rFonts w:ascii="Arial" w:eastAsia="Times New Roman" w:hAnsi="Arial" w:cs="Arial"/>
      <w:b/>
      <w:bCs/>
      <w:color w:val="26282F"/>
      <w:sz w:val="24"/>
      <w:szCs w:val="24"/>
      <w:lang w:eastAsia="ru-RU"/>
    </w:rPr>
  </w:style>
  <w:style w:type="character" w:customStyle="1" w:styleId="30">
    <w:name w:val="Заголовок 3 Знак"/>
    <w:basedOn w:val="a0"/>
    <w:link w:val="3"/>
    <w:rsid w:val="00010BFF"/>
    <w:rPr>
      <w:rFonts w:ascii="Arial" w:eastAsia="Times New Roman" w:hAnsi="Arial" w:cs="Arial"/>
      <w:b/>
      <w:bCs/>
      <w:color w:val="26282F"/>
      <w:sz w:val="24"/>
      <w:szCs w:val="24"/>
      <w:lang w:eastAsia="ru-RU"/>
    </w:rPr>
  </w:style>
  <w:style w:type="character" w:customStyle="1" w:styleId="40">
    <w:name w:val="Заголовок 4 Знак"/>
    <w:aliases w:val="Heading 4 Char Знак1,D&amp;M4 Знак,D&amp;M 4 Знак"/>
    <w:basedOn w:val="a0"/>
    <w:link w:val="4"/>
    <w:rsid w:val="00010BFF"/>
    <w:rPr>
      <w:rFonts w:ascii="Arial" w:eastAsia="Times New Roman" w:hAnsi="Arial" w:cs="Arial"/>
      <w:b/>
      <w:bCs/>
      <w:color w:val="26282F"/>
      <w:sz w:val="24"/>
      <w:szCs w:val="24"/>
      <w:lang w:eastAsia="ru-RU"/>
    </w:rPr>
  </w:style>
  <w:style w:type="character" w:customStyle="1" w:styleId="60">
    <w:name w:val="Заголовок 6 Знак"/>
    <w:aliases w:val="H6 Знак"/>
    <w:basedOn w:val="a0"/>
    <w:link w:val="6"/>
    <w:rsid w:val="00010BFF"/>
    <w:rPr>
      <w:rFonts w:asciiTheme="majorHAnsi" w:eastAsiaTheme="majorEastAsia" w:hAnsiTheme="majorHAnsi" w:cstheme="majorBidi"/>
      <w:i/>
      <w:iCs/>
      <w:color w:val="243F60" w:themeColor="accent1" w:themeShade="7F"/>
      <w:sz w:val="20"/>
      <w:szCs w:val="20"/>
      <w:lang w:eastAsia="ru-RU"/>
    </w:rPr>
  </w:style>
  <w:style w:type="paragraph" w:customStyle="1" w:styleId="ConsTitle">
    <w:name w:val="ConsTitle"/>
    <w:rsid w:val="00010BFF"/>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3">
    <w:name w:val="Hyperlink"/>
    <w:uiPriority w:val="99"/>
    <w:unhideWhenUsed/>
    <w:rsid w:val="00010BFF"/>
    <w:rPr>
      <w:color w:val="0000FF"/>
      <w:u w:val="single"/>
    </w:rPr>
  </w:style>
  <w:style w:type="paragraph" w:customStyle="1" w:styleId="12">
    <w:name w:val="Абзац списка1"/>
    <w:basedOn w:val="a"/>
    <w:qFormat/>
    <w:rsid w:val="00010BFF"/>
    <w:pPr>
      <w:spacing w:after="200" w:line="276" w:lineRule="auto"/>
      <w:ind w:left="720"/>
    </w:pPr>
    <w:rPr>
      <w:rFonts w:ascii="Calibri" w:eastAsia="Calibri" w:hAnsi="Calibri" w:cs="Calibri"/>
      <w:sz w:val="22"/>
      <w:szCs w:val="22"/>
      <w:lang w:eastAsia="en-US"/>
    </w:rPr>
  </w:style>
  <w:style w:type="paragraph" w:styleId="a4">
    <w:name w:val="No Spacing"/>
    <w:aliases w:val="обычный"/>
    <w:link w:val="a5"/>
    <w:uiPriority w:val="1"/>
    <w:qFormat/>
    <w:rsid w:val="00010BFF"/>
    <w:pPr>
      <w:spacing w:after="0" w:line="240" w:lineRule="auto"/>
    </w:pPr>
    <w:rPr>
      <w:rFonts w:ascii="Calibri" w:eastAsia="Calibri" w:hAnsi="Calibri" w:cs="Calibri"/>
    </w:rPr>
  </w:style>
  <w:style w:type="paragraph" w:styleId="a6">
    <w:name w:val="List Paragraph"/>
    <w:basedOn w:val="a"/>
    <w:uiPriority w:val="34"/>
    <w:qFormat/>
    <w:rsid w:val="00010BFF"/>
    <w:pPr>
      <w:ind w:left="720"/>
      <w:contextualSpacing/>
    </w:pPr>
  </w:style>
  <w:style w:type="character" w:customStyle="1" w:styleId="a7">
    <w:name w:val="Цветовое выделение"/>
    <w:uiPriority w:val="99"/>
    <w:rsid w:val="00010BFF"/>
    <w:rPr>
      <w:b/>
      <w:bCs/>
      <w:color w:val="26282F"/>
    </w:rPr>
  </w:style>
  <w:style w:type="character" w:customStyle="1" w:styleId="a8">
    <w:name w:val="Гипертекстовая ссылка"/>
    <w:uiPriority w:val="99"/>
    <w:qFormat/>
    <w:rsid w:val="00010BFF"/>
    <w:rPr>
      <w:b w:val="0"/>
      <w:bCs w:val="0"/>
      <w:color w:val="106BBE"/>
    </w:rPr>
  </w:style>
  <w:style w:type="paragraph" w:customStyle="1" w:styleId="a9">
    <w:name w:val="Нормальный (таблица)"/>
    <w:basedOn w:val="a"/>
    <w:next w:val="a"/>
    <w:uiPriority w:val="99"/>
    <w:qFormat/>
    <w:rsid w:val="00010BFF"/>
    <w:pPr>
      <w:widowControl w:val="0"/>
      <w:autoSpaceDE w:val="0"/>
      <w:autoSpaceDN w:val="0"/>
      <w:adjustRightInd w:val="0"/>
      <w:jc w:val="both"/>
    </w:pPr>
    <w:rPr>
      <w:rFonts w:ascii="Times New Roman CYR" w:hAnsi="Times New Roman CYR" w:cs="Times New Roman CYR"/>
    </w:rPr>
  </w:style>
  <w:style w:type="paragraph" w:customStyle="1" w:styleId="aa">
    <w:name w:val="Таблицы (моноширинный)"/>
    <w:basedOn w:val="a"/>
    <w:next w:val="a"/>
    <w:uiPriority w:val="99"/>
    <w:rsid w:val="00010BFF"/>
    <w:pPr>
      <w:widowControl w:val="0"/>
      <w:autoSpaceDE w:val="0"/>
      <w:autoSpaceDN w:val="0"/>
      <w:adjustRightInd w:val="0"/>
    </w:pPr>
    <w:rPr>
      <w:rFonts w:ascii="Courier New" w:hAnsi="Courier New" w:cs="Courier New"/>
    </w:rPr>
  </w:style>
  <w:style w:type="paragraph" w:customStyle="1" w:styleId="ab">
    <w:name w:val="Прижатый влево"/>
    <w:basedOn w:val="a"/>
    <w:next w:val="a"/>
    <w:uiPriority w:val="99"/>
    <w:rsid w:val="00010BFF"/>
    <w:pPr>
      <w:widowControl w:val="0"/>
      <w:autoSpaceDE w:val="0"/>
      <w:autoSpaceDN w:val="0"/>
      <w:adjustRightInd w:val="0"/>
    </w:pPr>
    <w:rPr>
      <w:rFonts w:ascii="Times New Roman CYR" w:hAnsi="Times New Roman CYR" w:cs="Times New Roman CYR"/>
    </w:rPr>
  </w:style>
  <w:style w:type="character" w:customStyle="1" w:styleId="ac">
    <w:name w:val="Цветовое выделение для Текст"/>
    <w:rsid w:val="00010BFF"/>
    <w:rPr>
      <w:rFonts w:ascii="Times New Roman CYR" w:hAnsi="Times New Roman CYR" w:cs="Times New Roman CYR"/>
    </w:rPr>
  </w:style>
  <w:style w:type="paragraph" w:styleId="ad">
    <w:name w:val="header"/>
    <w:basedOn w:val="a"/>
    <w:link w:val="ae"/>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e">
    <w:name w:val="Верхний колонтитул Знак"/>
    <w:basedOn w:val="a0"/>
    <w:link w:val="ad"/>
    <w:uiPriority w:val="99"/>
    <w:rsid w:val="00010BFF"/>
    <w:rPr>
      <w:rFonts w:ascii="Times New Roman CYR" w:eastAsia="Times New Roman" w:hAnsi="Times New Roman CYR" w:cs="Times New Roman CYR"/>
      <w:sz w:val="24"/>
      <w:szCs w:val="24"/>
      <w:lang w:eastAsia="ru-RU"/>
    </w:rPr>
  </w:style>
  <w:style w:type="paragraph" w:styleId="af">
    <w:name w:val="footer"/>
    <w:basedOn w:val="a"/>
    <w:link w:val="af0"/>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0">
    <w:name w:val="Нижний колонтитул Знак"/>
    <w:basedOn w:val="a0"/>
    <w:link w:val="af"/>
    <w:uiPriority w:val="99"/>
    <w:rsid w:val="00010BFF"/>
    <w:rPr>
      <w:rFonts w:ascii="Times New Roman CYR" w:eastAsia="Times New Roman" w:hAnsi="Times New Roman CYR" w:cs="Times New Roman CYR"/>
      <w:sz w:val="24"/>
      <w:szCs w:val="24"/>
      <w:lang w:eastAsia="ru-RU"/>
    </w:rPr>
  </w:style>
  <w:style w:type="paragraph" w:customStyle="1" w:styleId="s1">
    <w:name w:val="s_1"/>
    <w:basedOn w:val="a"/>
    <w:rsid w:val="00010BFF"/>
    <w:pPr>
      <w:spacing w:before="100" w:beforeAutospacing="1" w:after="100" w:afterAutospacing="1"/>
    </w:pPr>
  </w:style>
  <w:style w:type="paragraph" w:styleId="af1">
    <w:name w:val="Balloon Text"/>
    <w:basedOn w:val="a"/>
    <w:link w:val="af2"/>
    <w:uiPriority w:val="99"/>
    <w:unhideWhenUsed/>
    <w:rsid w:val="00010BFF"/>
    <w:pPr>
      <w:widowControl w:val="0"/>
      <w:autoSpaceDE w:val="0"/>
      <w:autoSpaceDN w:val="0"/>
      <w:adjustRightInd w:val="0"/>
      <w:ind w:firstLine="720"/>
      <w:jc w:val="both"/>
    </w:pPr>
    <w:rPr>
      <w:rFonts w:ascii="Segoe UI" w:hAnsi="Segoe UI" w:cs="Segoe UI"/>
      <w:sz w:val="18"/>
      <w:szCs w:val="18"/>
    </w:rPr>
  </w:style>
  <w:style w:type="character" w:customStyle="1" w:styleId="af2">
    <w:name w:val="Текст выноски Знак"/>
    <w:basedOn w:val="a0"/>
    <w:link w:val="af1"/>
    <w:uiPriority w:val="99"/>
    <w:rsid w:val="00010BFF"/>
    <w:rPr>
      <w:rFonts w:ascii="Segoe UI" w:eastAsia="Times New Roman" w:hAnsi="Segoe UI" w:cs="Segoe UI"/>
      <w:sz w:val="18"/>
      <w:szCs w:val="18"/>
      <w:lang w:eastAsia="ru-RU"/>
    </w:rPr>
  </w:style>
  <w:style w:type="table" w:styleId="af3">
    <w:name w:val="Table Grid"/>
    <w:basedOn w:val="a1"/>
    <w:uiPriority w:val="59"/>
    <w:rsid w:val="00010B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10BFF"/>
    <w:pPr>
      <w:autoSpaceDE w:val="0"/>
      <w:autoSpaceDN w:val="0"/>
      <w:adjustRightInd w:val="0"/>
      <w:spacing w:after="0" w:line="240" w:lineRule="auto"/>
    </w:pPr>
    <w:rPr>
      <w:rFonts w:ascii="Courier New" w:eastAsia="Calibri" w:hAnsi="Courier New" w:cs="Courier New"/>
      <w:sz w:val="20"/>
      <w:szCs w:val="20"/>
    </w:rPr>
  </w:style>
  <w:style w:type="character" w:styleId="af4">
    <w:name w:val="Strong"/>
    <w:uiPriority w:val="22"/>
    <w:qFormat/>
    <w:rsid w:val="00010BFF"/>
    <w:rPr>
      <w:b/>
      <w:bCs/>
    </w:rPr>
  </w:style>
  <w:style w:type="character" w:customStyle="1" w:styleId="af5">
    <w:name w:val="Активная гипертекстовая ссылка"/>
    <w:uiPriority w:val="99"/>
    <w:rsid w:val="00010BFF"/>
    <w:rPr>
      <w:b w:val="0"/>
      <w:bCs w:val="0"/>
      <w:color w:val="106BBE"/>
      <w:u w:val="single"/>
    </w:rPr>
  </w:style>
  <w:style w:type="paragraph" w:customStyle="1" w:styleId="af6">
    <w:name w:val="Внимание"/>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7">
    <w:name w:val="Внимание: криминал!!"/>
    <w:basedOn w:val="af6"/>
    <w:next w:val="a"/>
    <w:uiPriority w:val="99"/>
    <w:rsid w:val="00010BFF"/>
  </w:style>
  <w:style w:type="paragraph" w:customStyle="1" w:styleId="af8">
    <w:name w:val="Внимание: недобросовестность!"/>
    <w:basedOn w:val="af6"/>
    <w:next w:val="a"/>
    <w:rsid w:val="00010BFF"/>
  </w:style>
  <w:style w:type="character" w:customStyle="1" w:styleId="af9">
    <w:name w:val="Выделение для Базового Поиска"/>
    <w:uiPriority w:val="99"/>
    <w:rsid w:val="00010BFF"/>
    <w:rPr>
      <w:b/>
      <w:bCs/>
      <w:color w:val="0058A9"/>
    </w:rPr>
  </w:style>
  <w:style w:type="character" w:customStyle="1" w:styleId="afa">
    <w:name w:val="Выделение для Базового Поиска (курсив)"/>
    <w:uiPriority w:val="99"/>
    <w:rsid w:val="00010BFF"/>
    <w:rPr>
      <w:b/>
      <w:bCs/>
      <w:i/>
      <w:iCs/>
      <w:color w:val="0058A9"/>
    </w:rPr>
  </w:style>
  <w:style w:type="paragraph" w:customStyle="1" w:styleId="afb">
    <w:name w:val="Дочерний элемент списка"/>
    <w:basedOn w:val="a"/>
    <w:next w:val="a"/>
    <w:rsid w:val="00010BFF"/>
    <w:pPr>
      <w:widowControl w:val="0"/>
      <w:autoSpaceDE w:val="0"/>
      <w:autoSpaceDN w:val="0"/>
      <w:adjustRightInd w:val="0"/>
      <w:ind w:left="240" w:right="300"/>
      <w:jc w:val="both"/>
    </w:pPr>
    <w:rPr>
      <w:rFonts w:ascii="Arial" w:hAnsi="Arial" w:cs="Arial"/>
      <w:color w:val="868381"/>
      <w:sz w:val="20"/>
      <w:szCs w:val="20"/>
    </w:rPr>
  </w:style>
  <w:style w:type="paragraph" w:customStyle="1" w:styleId="afc">
    <w:name w:val="Основное меню (преемственное)"/>
    <w:basedOn w:val="a"/>
    <w:next w:val="a"/>
    <w:rsid w:val="00010BFF"/>
    <w:pPr>
      <w:widowControl w:val="0"/>
      <w:autoSpaceDE w:val="0"/>
      <w:autoSpaceDN w:val="0"/>
      <w:adjustRightInd w:val="0"/>
      <w:ind w:firstLine="720"/>
      <w:jc w:val="both"/>
    </w:pPr>
    <w:rPr>
      <w:rFonts w:ascii="Verdana" w:hAnsi="Verdana" w:cs="Verdana"/>
      <w:sz w:val="22"/>
      <w:szCs w:val="22"/>
    </w:rPr>
  </w:style>
  <w:style w:type="paragraph" w:customStyle="1" w:styleId="afd">
    <w:name w:val="Заголовок группы контролов"/>
    <w:basedOn w:val="a"/>
    <w:next w:val="a"/>
    <w:uiPriority w:val="99"/>
    <w:rsid w:val="00010BFF"/>
    <w:pPr>
      <w:widowControl w:val="0"/>
      <w:autoSpaceDE w:val="0"/>
      <w:autoSpaceDN w:val="0"/>
      <w:adjustRightInd w:val="0"/>
      <w:ind w:firstLine="720"/>
      <w:jc w:val="both"/>
    </w:pPr>
    <w:rPr>
      <w:rFonts w:ascii="Arial" w:hAnsi="Arial" w:cs="Arial"/>
      <w:b/>
      <w:bCs/>
      <w:color w:val="000000"/>
    </w:rPr>
  </w:style>
  <w:style w:type="paragraph" w:customStyle="1" w:styleId="afe">
    <w:name w:val="Заголовок для информации об изменениях"/>
    <w:basedOn w:val="1"/>
    <w:next w:val="a"/>
    <w:rsid w:val="00010BFF"/>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
    <w:name w:val="Заголовок распахивающейся части диалога"/>
    <w:basedOn w:val="a"/>
    <w:next w:val="a"/>
    <w:uiPriority w:val="99"/>
    <w:rsid w:val="00010BFF"/>
    <w:pPr>
      <w:widowControl w:val="0"/>
      <w:autoSpaceDE w:val="0"/>
      <w:autoSpaceDN w:val="0"/>
      <w:adjustRightInd w:val="0"/>
      <w:ind w:firstLine="720"/>
      <w:jc w:val="both"/>
    </w:pPr>
    <w:rPr>
      <w:rFonts w:ascii="Arial" w:hAnsi="Arial" w:cs="Arial"/>
      <w:i/>
      <w:iCs/>
      <w:color w:val="000080"/>
      <w:sz w:val="22"/>
      <w:szCs w:val="22"/>
    </w:rPr>
  </w:style>
  <w:style w:type="character" w:customStyle="1" w:styleId="aff0">
    <w:name w:val="Заголовок своего сообщения"/>
    <w:uiPriority w:val="99"/>
    <w:rsid w:val="00010BFF"/>
  </w:style>
  <w:style w:type="paragraph" w:customStyle="1" w:styleId="aff1">
    <w:name w:val="Заголовок статьи"/>
    <w:basedOn w:val="a"/>
    <w:next w:val="a"/>
    <w:rsid w:val="00010BFF"/>
    <w:pPr>
      <w:widowControl w:val="0"/>
      <w:autoSpaceDE w:val="0"/>
      <w:autoSpaceDN w:val="0"/>
      <w:adjustRightInd w:val="0"/>
      <w:ind w:left="1612" w:hanging="892"/>
      <w:jc w:val="both"/>
    </w:pPr>
    <w:rPr>
      <w:rFonts w:ascii="Arial" w:hAnsi="Arial" w:cs="Arial"/>
    </w:rPr>
  </w:style>
  <w:style w:type="character" w:customStyle="1" w:styleId="aff2">
    <w:name w:val="Заголовок чужого сообщения"/>
    <w:uiPriority w:val="99"/>
    <w:rsid w:val="00010BFF"/>
    <w:rPr>
      <w:b/>
      <w:bCs/>
      <w:color w:val="FF0000"/>
    </w:rPr>
  </w:style>
  <w:style w:type="paragraph" w:customStyle="1" w:styleId="aff3">
    <w:name w:val="Заголовок ЭР (левое окно)"/>
    <w:basedOn w:val="a"/>
    <w:next w:val="a"/>
    <w:uiPriority w:val="99"/>
    <w:rsid w:val="00010BF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4">
    <w:name w:val="Заголовок ЭР (правое окно)"/>
    <w:basedOn w:val="aff3"/>
    <w:next w:val="a"/>
    <w:uiPriority w:val="99"/>
    <w:rsid w:val="00010BFF"/>
    <w:pPr>
      <w:spacing w:after="0"/>
      <w:jc w:val="left"/>
    </w:pPr>
  </w:style>
  <w:style w:type="paragraph" w:customStyle="1" w:styleId="aff5">
    <w:name w:val="Интерактивный заголовок"/>
    <w:basedOn w:val="aff6"/>
    <w:next w:val="a"/>
    <w:rsid w:val="00010BFF"/>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7">
    <w:name w:val="Текст информации об изменениях"/>
    <w:basedOn w:val="a"/>
    <w:next w:val="a"/>
    <w:uiPriority w:val="99"/>
    <w:rsid w:val="00010BFF"/>
    <w:pPr>
      <w:widowControl w:val="0"/>
      <w:autoSpaceDE w:val="0"/>
      <w:autoSpaceDN w:val="0"/>
      <w:adjustRightInd w:val="0"/>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010BFF"/>
    <w:pPr>
      <w:spacing w:before="180"/>
      <w:ind w:left="360" w:right="360" w:firstLine="0"/>
    </w:pPr>
    <w:rPr>
      <w:shd w:val="clear" w:color="auto" w:fill="EAEFED"/>
    </w:rPr>
  </w:style>
  <w:style w:type="paragraph" w:customStyle="1" w:styleId="aff9">
    <w:name w:val="Текст (справка)"/>
    <w:basedOn w:val="a"/>
    <w:next w:val="a"/>
    <w:rsid w:val="00010BFF"/>
    <w:pPr>
      <w:widowControl w:val="0"/>
      <w:autoSpaceDE w:val="0"/>
      <w:autoSpaceDN w:val="0"/>
      <w:adjustRightInd w:val="0"/>
      <w:ind w:left="170" w:right="170"/>
    </w:pPr>
    <w:rPr>
      <w:rFonts w:ascii="Arial" w:hAnsi="Arial" w:cs="Arial"/>
    </w:rPr>
  </w:style>
  <w:style w:type="paragraph" w:customStyle="1" w:styleId="affa">
    <w:name w:val="Комментарий"/>
    <w:basedOn w:val="aff9"/>
    <w:next w:val="a"/>
    <w:rsid w:val="00010BFF"/>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rsid w:val="00010BFF"/>
    <w:rPr>
      <w:i/>
      <w:iCs/>
    </w:rPr>
  </w:style>
  <w:style w:type="paragraph" w:customStyle="1" w:styleId="affc">
    <w:name w:val="Текст (лев. подпись)"/>
    <w:basedOn w:val="a"/>
    <w:next w:val="a"/>
    <w:rsid w:val="00010BFF"/>
    <w:pPr>
      <w:widowControl w:val="0"/>
      <w:autoSpaceDE w:val="0"/>
      <w:autoSpaceDN w:val="0"/>
      <w:adjustRightInd w:val="0"/>
    </w:pPr>
    <w:rPr>
      <w:rFonts w:ascii="Arial" w:hAnsi="Arial" w:cs="Arial"/>
    </w:rPr>
  </w:style>
  <w:style w:type="paragraph" w:customStyle="1" w:styleId="affd">
    <w:name w:val="Колонтитул (левый)"/>
    <w:basedOn w:val="affc"/>
    <w:next w:val="a"/>
    <w:rsid w:val="00010BFF"/>
    <w:rPr>
      <w:sz w:val="14"/>
      <w:szCs w:val="14"/>
    </w:rPr>
  </w:style>
  <w:style w:type="paragraph" w:customStyle="1" w:styleId="affe">
    <w:name w:val="Текст (прав. подпись)"/>
    <w:basedOn w:val="a"/>
    <w:next w:val="a"/>
    <w:rsid w:val="00010BFF"/>
    <w:pPr>
      <w:widowControl w:val="0"/>
      <w:autoSpaceDE w:val="0"/>
      <w:autoSpaceDN w:val="0"/>
      <w:adjustRightInd w:val="0"/>
      <w:jc w:val="right"/>
    </w:pPr>
    <w:rPr>
      <w:rFonts w:ascii="Arial" w:hAnsi="Arial" w:cs="Arial"/>
    </w:rPr>
  </w:style>
  <w:style w:type="paragraph" w:customStyle="1" w:styleId="afff">
    <w:name w:val="Колонтитул (правый)"/>
    <w:basedOn w:val="affe"/>
    <w:next w:val="a"/>
    <w:rsid w:val="00010BFF"/>
    <w:rPr>
      <w:sz w:val="14"/>
      <w:szCs w:val="14"/>
    </w:rPr>
  </w:style>
  <w:style w:type="paragraph" w:customStyle="1" w:styleId="afff0">
    <w:name w:val="Комментарий пользователя"/>
    <w:basedOn w:val="affa"/>
    <w:next w:val="a"/>
    <w:rsid w:val="00010BFF"/>
    <w:pPr>
      <w:jc w:val="left"/>
    </w:pPr>
    <w:rPr>
      <w:shd w:val="clear" w:color="auto" w:fill="FFDFE0"/>
    </w:rPr>
  </w:style>
  <w:style w:type="paragraph" w:customStyle="1" w:styleId="afff1">
    <w:name w:val="Куда обратиться?"/>
    <w:basedOn w:val="af6"/>
    <w:next w:val="a"/>
    <w:rsid w:val="00010BFF"/>
  </w:style>
  <w:style w:type="paragraph" w:customStyle="1" w:styleId="afff2">
    <w:name w:val="Моноширинный"/>
    <w:basedOn w:val="a"/>
    <w:next w:val="a"/>
    <w:rsid w:val="00010BFF"/>
    <w:pPr>
      <w:widowControl w:val="0"/>
      <w:autoSpaceDE w:val="0"/>
      <w:autoSpaceDN w:val="0"/>
      <w:adjustRightInd w:val="0"/>
    </w:pPr>
    <w:rPr>
      <w:rFonts w:ascii="Courier New" w:hAnsi="Courier New" w:cs="Courier New"/>
    </w:rPr>
  </w:style>
  <w:style w:type="character" w:customStyle="1" w:styleId="afff3">
    <w:name w:val="Найденные слова"/>
    <w:uiPriority w:val="99"/>
    <w:rsid w:val="00010BFF"/>
    <w:rPr>
      <w:b w:val="0"/>
      <w:bCs w:val="0"/>
      <w:color w:val="26282F"/>
      <w:shd w:val="clear" w:color="auto" w:fill="auto"/>
    </w:rPr>
  </w:style>
  <w:style w:type="paragraph" w:customStyle="1" w:styleId="afff4">
    <w:name w:val="Напишите нам"/>
    <w:basedOn w:val="a"/>
    <w:next w:val="a"/>
    <w:uiPriority w:val="99"/>
    <w:rsid w:val="00010BFF"/>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5">
    <w:name w:val="Не вступил в силу"/>
    <w:uiPriority w:val="99"/>
    <w:rsid w:val="00010BFF"/>
    <w:rPr>
      <w:b w:val="0"/>
      <w:bCs w:val="0"/>
      <w:color w:val="000000"/>
      <w:shd w:val="clear" w:color="auto" w:fill="auto"/>
    </w:rPr>
  </w:style>
  <w:style w:type="paragraph" w:customStyle="1" w:styleId="afff6">
    <w:name w:val="Необходимые документы"/>
    <w:basedOn w:val="af6"/>
    <w:next w:val="a"/>
    <w:rsid w:val="00010BFF"/>
    <w:pPr>
      <w:ind w:firstLine="118"/>
    </w:pPr>
  </w:style>
  <w:style w:type="paragraph" w:customStyle="1" w:styleId="afff7">
    <w:name w:val="Оглавление"/>
    <w:basedOn w:val="aa"/>
    <w:next w:val="a"/>
    <w:rsid w:val="00010BFF"/>
    <w:pPr>
      <w:ind w:left="140"/>
    </w:pPr>
  </w:style>
  <w:style w:type="character" w:customStyle="1" w:styleId="afff8">
    <w:name w:val="Опечатки"/>
    <w:uiPriority w:val="99"/>
    <w:rsid w:val="00010BFF"/>
    <w:rPr>
      <w:color w:val="FF0000"/>
    </w:rPr>
  </w:style>
  <w:style w:type="paragraph" w:customStyle="1" w:styleId="afff9">
    <w:name w:val="Переменная часть"/>
    <w:basedOn w:val="afc"/>
    <w:next w:val="a"/>
    <w:rsid w:val="00010BFF"/>
    <w:rPr>
      <w:sz w:val="18"/>
      <w:szCs w:val="18"/>
    </w:rPr>
  </w:style>
  <w:style w:type="paragraph" w:customStyle="1" w:styleId="afffa">
    <w:name w:val="Подвал для информации об изменениях"/>
    <w:basedOn w:val="1"/>
    <w:next w:val="a"/>
    <w:rsid w:val="00010BFF"/>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b">
    <w:name w:val="Подзаголовок для информации об изменениях"/>
    <w:basedOn w:val="aff7"/>
    <w:next w:val="a"/>
    <w:uiPriority w:val="99"/>
    <w:rsid w:val="00010BFF"/>
    <w:rPr>
      <w:b/>
      <w:bCs/>
    </w:rPr>
  </w:style>
  <w:style w:type="paragraph" w:customStyle="1" w:styleId="afffc">
    <w:name w:val="Подчёркнутый текст"/>
    <w:basedOn w:val="a"/>
    <w:next w:val="a"/>
    <w:uiPriority w:val="99"/>
    <w:rsid w:val="00010BFF"/>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d">
    <w:name w:val="Постоянная часть"/>
    <w:basedOn w:val="afc"/>
    <w:next w:val="a"/>
    <w:rsid w:val="00010BFF"/>
    <w:rPr>
      <w:sz w:val="20"/>
      <w:szCs w:val="20"/>
    </w:rPr>
  </w:style>
  <w:style w:type="paragraph" w:customStyle="1" w:styleId="afffe">
    <w:name w:val="Пример."/>
    <w:basedOn w:val="af6"/>
    <w:next w:val="a"/>
    <w:rsid w:val="00010BFF"/>
  </w:style>
  <w:style w:type="paragraph" w:customStyle="1" w:styleId="affff">
    <w:name w:val="Примечание."/>
    <w:basedOn w:val="af6"/>
    <w:next w:val="a"/>
    <w:rsid w:val="00010BFF"/>
  </w:style>
  <w:style w:type="character" w:customStyle="1" w:styleId="affff0">
    <w:name w:val="Продолжение ссылки"/>
    <w:uiPriority w:val="99"/>
    <w:rsid w:val="00010BFF"/>
  </w:style>
  <w:style w:type="paragraph" w:customStyle="1" w:styleId="affff1">
    <w:name w:val="Словарная статья"/>
    <w:basedOn w:val="a"/>
    <w:next w:val="a"/>
    <w:rsid w:val="00010BFF"/>
    <w:pPr>
      <w:widowControl w:val="0"/>
      <w:autoSpaceDE w:val="0"/>
      <w:autoSpaceDN w:val="0"/>
      <w:adjustRightInd w:val="0"/>
      <w:ind w:right="118"/>
      <w:jc w:val="both"/>
    </w:pPr>
    <w:rPr>
      <w:rFonts w:ascii="Arial" w:hAnsi="Arial" w:cs="Arial"/>
    </w:rPr>
  </w:style>
  <w:style w:type="character" w:customStyle="1" w:styleId="affff2">
    <w:name w:val="Сравнение редакций"/>
    <w:uiPriority w:val="99"/>
    <w:rsid w:val="00010BFF"/>
    <w:rPr>
      <w:b w:val="0"/>
      <w:bCs w:val="0"/>
      <w:color w:val="26282F"/>
    </w:rPr>
  </w:style>
  <w:style w:type="character" w:customStyle="1" w:styleId="affff3">
    <w:name w:val="Сравнение редакций. Добавленный фрагмент"/>
    <w:uiPriority w:val="99"/>
    <w:rsid w:val="00010BFF"/>
    <w:rPr>
      <w:color w:val="000000"/>
      <w:shd w:val="clear" w:color="auto" w:fill="auto"/>
    </w:rPr>
  </w:style>
  <w:style w:type="character" w:customStyle="1" w:styleId="affff4">
    <w:name w:val="Сравнение редакций. Удаленный фрагмент"/>
    <w:uiPriority w:val="99"/>
    <w:rsid w:val="00010BFF"/>
    <w:rPr>
      <w:color w:val="000000"/>
      <w:shd w:val="clear" w:color="auto" w:fill="auto"/>
    </w:rPr>
  </w:style>
  <w:style w:type="paragraph" w:customStyle="1" w:styleId="affff5">
    <w:name w:val="Ссылка на официальную публикацию"/>
    <w:basedOn w:val="a"/>
    <w:next w:val="a"/>
    <w:uiPriority w:val="99"/>
    <w:rsid w:val="00010BFF"/>
    <w:pPr>
      <w:widowControl w:val="0"/>
      <w:autoSpaceDE w:val="0"/>
      <w:autoSpaceDN w:val="0"/>
      <w:adjustRightInd w:val="0"/>
      <w:ind w:firstLine="720"/>
      <w:jc w:val="both"/>
    </w:pPr>
    <w:rPr>
      <w:rFonts w:ascii="Arial" w:hAnsi="Arial" w:cs="Arial"/>
    </w:rPr>
  </w:style>
  <w:style w:type="character" w:customStyle="1" w:styleId="affff6">
    <w:name w:val="Ссылка на утративший силу документ"/>
    <w:uiPriority w:val="99"/>
    <w:rsid w:val="00010BFF"/>
    <w:rPr>
      <w:b w:val="0"/>
      <w:bCs w:val="0"/>
      <w:color w:val="auto"/>
    </w:rPr>
  </w:style>
  <w:style w:type="paragraph" w:customStyle="1" w:styleId="affff7">
    <w:name w:val="Текст в таблице"/>
    <w:basedOn w:val="a9"/>
    <w:next w:val="a"/>
    <w:rsid w:val="00010BFF"/>
    <w:pPr>
      <w:ind w:firstLine="500"/>
    </w:pPr>
    <w:rPr>
      <w:rFonts w:ascii="Arial" w:hAnsi="Arial" w:cs="Arial"/>
    </w:rPr>
  </w:style>
  <w:style w:type="paragraph" w:customStyle="1" w:styleId="affff8">
    <w:name w:val="Текст ЭР (см. также)"/>
    <w:basedOn w:val="a"/>
    <w:next w:val="a"/>
    <w:uiPriority w:val="99"/>
    <w:rsid w:val="00010BFF"/>
    <w:pPr>
      <w:widowControl w:val="0"/>
      <w:autoSpaceDE w:val="0"/>
      <w:autoSpaceDN w:val="0"/>
      <w:adjustRightInd w:val="0"/>
      <w:spacing w:before="200"/>
    </w:pPr>
    <w:rPr>
      <w:rFonts w:ascii="Arial" w:hAnsi="Arial" w:cs="Arial"/>
      <w:sz w:val="20"/>
      <w:szCs w:val="20"/>
    </w:rPr>
  </w:style>
  <w:style w:type="paragraph" w:customStyle="1" w:styleId="affff9">
    <w:name w:val="Технический комментарий"/>
    <w:basedOn w:val="a"/>
    <w:next w:val="a"/>
    <w:rsid w:val="00010BFF"/>
    <w:pPr>
      <w:widowControl w:val="0"/>
      <w:autoSpaceDE w:val="0"/>
      <w:autoSpaceDN w:val="0"/>
      <w:adjustRightInd w:val="0"/>
    </w:pPr>
    <w:rPr>
      <w:rFonts w:ascii="Arial" w:hAnsi="Arial" w:cs="Arial"/>
      <w:color w:val="463F31"/>
      <w:shd w:val="clear" w:color="auto" w:fill="FFFFA6"/>
    </w:rPr>
  </w:style>
  <w:style w:type="character" w:customStyle="1" w:styleId="affffa">
    <w:name w:val="Утратил силу"/>
    <w:uiPriority w:val="99"/>
    <w:rsid w:val="00010BFF"/>
    <w:rPr>
      <w:b w:val="0"/>
      <w:bCs w:val="0"/>
      <w:strike/>
      <w:color w:val="auto"/>
    </w:rPr>
  </w:style>
  <w:style w:type="paragraph" w:customStyle="1" w:styleId="affffb">
    <w:name w:val="Формула"/>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c">
    <w:name w:val="Центрированный (таблица)"/>
    <w:basedOn w:val="a9"/>
    <w:next w:val="a"/>
    <w:rsid w:val="00010BFF"/>
    <w:pPr>
      <w:jc w:val="center"/>
    </w:pPr>
    <w:rPr>
      <w:rFonts w:ascii="Arial" w:hAnsi="Arial" w:cs="Arial"/>
    </w:rPr>
  </w:style>
  <w:style w:type="paragraph" w:customStyle="1" w:styleId="-">
    <w:name w:val="ЭР-содержание (правое окно)"/>
    <w:basedOn w:val="a"/>
    <w:next w:val="a"/>
    <w:uiPriority w:val="99"/>
    <w:rsid w:val="00010BFF"/>
    <w:pPr>
      <w:widowControl w:val="0"/>
      <w:autoSpaceDE w:val="0"/>
      <w:autoSpaceDN w:val="0"/>
      <w:adjustRightInd w:val="0"/>
      <w:spacing w:before="300"/>
    </w:pPr>
    <w:rPr>
      <w:rFonts w:ascii="Arial" w:hAnsi="Arial" w:cs="Arial"/>
    </w:rPr>
  </w:style>
  <w:style w:type="paragraph" w:styleId="aff6">
    <w:name w:val="Title"/>
    <w:basedOn w:val="a"/>
    <w:next w:val="a"/>
    <w:link w:val="affffd"/>
    <w:uiPriority w:val="1"/>
    <w:qFormat/>
    <w:rsid w:val="00010BFF"/>
    <w:pPr>
      <w:contextualSpacing/>
    </w:pPr>
    <w:rPr>
      <w:rFonts w:asciiTheme="majorHAnsi" w:eastAsiaTheme="majorEastAsia" w:hAnsiTheme="majorHAnsi" w:cstheme="majorBidi"/>
      <w:spacing w:val="-10"/>
      <w:kern w:val="28"/>
      <w:sz w:val="56"/>
      <w:szCs w:val="56"/>
    </w:rPr>
  </w:style>
  <w:style w:type="character" w:customStyle="1" w:styleId="affffd">
    <w:name w:val="Название Знак"/>
    <w:basedOn w:val="a0"/>
    <w:link w:val="aff6"/>
    <w:uiPriority w:val="1"/>
    <w:rsid w:val="00010BFF"/>
    <w:rPr>
      <w:rFonts w:asciiTheme="majorHAnsi" w:eastAsiaTheme="majorEastAsia" w:hAnsiTheme="majorHAnsi" w:cstheme="majorBidi"/>
      <w:spacing w:val="-10"/>
      <w:kern w:val="28"/>
      <w:sz w:val="56"/>
      <w:szCs w:val="56"/>
      <w:lang w:eastAsia="ru-RU"/>
    </w:rPr>
  </w:style>
  <w:style w:type="paragraph" w:styleId="affffe">
    <w:name w:val="Body Text Indent"/>
    <w:basedOn w:val="a"/>
    <w:link w:val="afffff"/>
    <w:rsid w:val="00010BFF"/>
    <w:pPr>
      <w:spacing w:line="360" w:lineRule="auto"/>
      <w:ind w:firstLine="720"/>
      <w:jc w:val="both"/>
    </w:pPr>
    <w:rPr>
      <w:sz w:val="28"/>
    </w:rPr>
  </w:style>
  <w:style w:type="character" w:customStyle="1" w:styleId="afffff">
    <w:name w:val="Основной текст с отступом Знак"/>
    <w:basedOn w:val="a0"/>
    <w:link w:val="affffe"/>
    <w:rsid w:val="00010BFF"/>
    <w:rPr>
      <w:rFonts w:ascii="Times New Roman" w:eastAsia="Times New Roman" w:hAnsi="Times New Roman" w:cs="Times New Roman"/>
      <w:sz w:val="28"/>
      <w:szCs w:val="24"/>
      <w:lang w:eastAsia="ru-RU"/>
    </w:rPr>
  </w:style>
  <w:style w:type="paragraph" w:styleId="afffff0">
    <w:name w:val="endnote text"/>
    <w:basedOn w:val="a"/>
    <w:link w:val="afffff1"/>
    <w:uiPriority w:val="99"/>
    <w:semiHidden/>
    <w:rsid w:val="00010BFF"/>
    <w:rPr>
      <w:rFonts w:ascii="Calibri" w:eastAsia="Calibri" w:hAnsi="Calibri" w:cs="Calibri"/>
      <w:sz w:val="20"/>
      <w:szCs w:val="20"/>
      <w:lang w:eastAsia="en-US"/>
    </w:rPr>
  </w:style>
  <w:style w:type="character" w:customStyle="1" w:styleId="afffff1">
    <w:name w:val="Текст концевой сноски Знак"/>
    <w:basedOn w:val="a0"/>
    <w:link w:val="afffff0"/>
    <w:uiPriority w:val="99"/>
    <w:semiHidden/>
    <w:rsid w:val="00010BFF"/>
    <w:rPr>
      <w:rFonts w:ascii="Calibri" w:eastAsia="Calibri" w:hAnsi="Calibri" w:cs="Calibri"/>
      <w:sz w:val="20"/>
      <w:szCs w:val="20"/>
    </w:rPr>
  </w:style>
  <w:style w:type="character" w:styleId="afffff2">
    <w:name w:val="endnote reference"/>
    <w:basedOn w:val="a0"/>
    <w:uiPriority w:val="99"/>
    <w:semiHidden/>
    <w:rsid w:val="00010BFF"/>
    <w:rPr>
      <w:vertAlign w:val="superscript"/>
    </w:rPr>
  </w:style>
  <w:style w:type="character" w:styleId="afffff3">
    <w:name w:val="FollowedHyperlink"/>
    <w:basedOn w:val="a0"/>
    <w:uiPriority w:val="99"/>
    <w:rsid w:val="00010BFF"/>
    <w:rPr>
      <w:color w:val="800080"/>
      <w:u w:val="single"/>
    </w:rPr>
  </w:style>
  <w:style w:type="paragraph" w:styleId="afffff4">
    <w:name w:val="annotation text"/>
    <w:basedOn w:val="a"/>
    <w:link w:val="afffff5"/>
    <w:uiPriority w:val="99"/>
    <w:rsid w:val="00010BFF"/>
    <w:pPr>
      <w:spacing w:after="200"/>
    </w:pPr>
    <w:rPr>
      <w:sz w:val="20"/>
      <w:szCs w:val="20"/>
      <w:lang w:eastAsia="en-US"/>
    </w:rPr>
  </w:style>
  <w:style w:type="character" w:customStyle="1" w:styleId="afffff5">
    <w:name w:val="Текст примечания Знак"/>
    <w:basedOn w:val="a0"/>
    <w:link w:val="afffff4"/>
    <w:uiPriority w:val="99"/>
    <w:rsid w:val="00010BFF"/>
    <w:rPr>
      <w:rFonts w:ascii="Times New Roman" w:eastAsia="Times New Roman" w:hAnsi="Times New Roman" w:cs="Times New Roman"/>
      <w:sz w:val="20"/>
      <w:szCs w:val="20"/>
    </w:rPr>
  </w:style>
  <w:style w:type="paragraph" w:customStyle="1" w:styleId="ConsPlusTitle">
    <w:name w:val="ConsPlusTitle"/>
    <w:qFormat/>
    <w:rsid w:val="00010B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6">
    <w:name w:val="annotation reference"/>
    <w:basedOn w:val="a0"/>
    <w:uiPriority w:val="99"/>
    <w:rsid w:val="00010BFF"/>
    <w:rPr>
      <w:rFonts w:ascii="Times New Roman" w:hAnsi="Times New Roman" w:cs="Times New Roman"/>
      <w:sz w:val="16"/>
      <w:szCs w:val="16"/>
    </w:rPr>
  </w:style>
  <w:style w:type="paragraph" w:customStyle="1" w:styleId="13">
    <w:name w:val="Обычный (веб)1"/>
    <w:basedOn w:val="a"/>
    <w:uiPriority w:val="99"/>
    <w:rsid w:val="00010BFF"/>
    <w:pPr>
      <w:suppressAutoHyphens/>
      <w:spacing w:before="100" w:after="119" w:line="276" w:lineRule="auto"/>
    </w:pPr>
    <w:rPr>
      <w:rFonts w:ascii="Calibri" w:eastAsia="SimSun" w:hAnsi="Calibri" w:cs="Calibri"/>
      <w:sz w:val="22"/>
      <w:szCs w:val="22"/>
      <w:lang w:eastAsia="ar-SA"/>
    </w:rPr>
  </w:style>
  <w:style w:type="paragraph" w:styleId="afffff7">
    <w:name w:val="annotation subject"/>
    <w:basedOn w:val="afffff4"/>
    <w:next w:val="afffff4"/>
    <w:link w:val="afffff8"/>
    <w:uiPriority w:val="99"/>
    <w:rsid w:val="00010BFF"/>
    <w:rPr>
      <w:rFonts w:ascii="Calibri" w:eastAsia="Calibri" w:hAnsi="Calibri" w:cs="Calibri"/>
      <w:b/>
      <w:bCs/>
    </w:rPr>
  </w:style>
  <w:style w:type="character" w:customStyle="1" w:styleId="afffff8">
    <w:name w:val="Тема примечания Знак"/>
    <w:basedOn w:val="afffff5"/>
    <w:link w:val="afffff7"/>
    <w:uiPriority w:val="99"/>
    <w:rsid w:val="00010BFF"/>
    <w:rPr>
      <w:rFonts w:ascii="Calibri" w:eastAsia="Calibri" w:hAnsi="Calibri" w:cs="Calibri"/>
      <w:b/>
      <w:bCs/>
      <w:sz w:val="20"/>
      <w:szCs w:val="20"/>
    </w:rPr>
  </w:style>
  <w:style w:type="character" w:styleId="afffff9">
    <w:name w:val="Placeholder Text"/>
    <w:basedOn w:val="a0"/>
    <w:uiPriority w:val="99"/>
    <w:semiHidden/>
    <w:rsid w:val="00010BFF"/>
    <w:rPr>
      <w:color w:val="808080"/>
    </w:rPr>
  </w:style>
  <w:style w:type="paragraph" w:styleId="afffffa">
    <w:name w:val="footnote text"/>
    <w:aliases w:val="Char,Reference,single space,footnote text"/>
    <w:basedOn w:val="a"/>
    <w:link w:val="afffffb"/>
    <w:semiHidden/>
    <w:rsid w:val="00010BFF"/>
    <w:rPr>
      <w:sz w:val="20"/>
      <w:szCs w:val="20"/>
    </w:rPr>
  </w:style>
  <w:style w:type="character" w:customStyle="1" w:styleId="afffffb">
    <w:name w:val="Текст сноски Знак"/>
    <w:aliases w:val="Char Знак,Reference Знак,single space Знак,footnote text Знак"/>
    <w:basedOn w:val="a0"/>
    <w:link w:val="afffffa"/>
    <w:semiHidden/>
    <w:rsid w:val="00010BFF"/>
    <w:rPr>
      <w:rFonts w:ascii="Times New Roman" w:eastAsia="Times New Roman" w:hAnsi="Times New Roman" w:cs="Times New Roman"/>
      <w:sz w:val="20"/>
      <w:szCs w:val="20"/>
      <w:lang w:eastAsia="ru-RU"/>
    </w:rPr>
  </w:style>
  <w:style w:type="character" w:styleId="afffffc">
    <w:name w:val="footnote reference"/>
    <w:aliases w:val="SUPERS"/>
    <w:basedOn w:val="a0"/>
    <w:semiHidden/>
    <w:rsid w:val="00010BFF"/>
    <w:rPr>
      <w:vertAlign w:val="superscript"/>
    </w:rPr>
  </w:style>
  <w:style w:type="paragraph" w:styleId="afffffd">
    <w:name w:val="Body Text"/>
    <w:aliases w:val="Body Text Char,Body Text Char1 Char,Основной текст Знак Знак Знак,Знак1 Знак,Основной текст1 Знак Знак"/>
    <w:basedOn w:val="a"/>
    <w:link w:val="afffffe"/>
    <w:unhideWhenUsed/>
    <w:qFormat/>
    <w:rsid w:val="00010BFF"/>
    <w:pPr>
      <w:spacing w:after="120"/>
    </w:pPr>
  </w:style>
  <w:style w:type="character" w:customStyle="1" w:styleId="afffffe">
    <w:name w:val="Основной текст Знак"/>
    <w:aliases w:val="Body Text Char Знак,Body Text Char1 Char Знак,Основной текст Знак Знак Знак Знак,Знак1 Знак Знак,Основной текст1 Знак Знак Знак"/>
    <w:basedOn w:val="a0"/>
    <w:link w:val="afffffd"/>
    <w:rsid w:val="00010BFF"/>
    <w:rPr>
      <w:rFonts w:ascii="Times New Roman" w:eastAsia="Times New Roman" w:hAnsi="Times New Roman" w:cs="Times New Roman"/>
      <w:sz w:val="24"/>
      <w:szCs w:val="24"/>
      <w:lang w:eastAsia="ru-RU"/>
    </w:rPr>
  </w:style>
  <w:style w:type="character" w:customStyle="1" w:styleId="FontStyle12">
    <w:name w:val="Font Style12"/>
    <w:rsid w:val="00010BFF"/>
    <w:rPr>
      <w:rFonts w:ascii="Times New Roman" w:hAnsi="Times New Roman" w:cs="Times New Roman"/>
      <w:sz w:val="26"/>
    </w:rPr>
  </w:style>
  <w:style w:type="character" w:customStyle="1" w:styleId="FontStyle13">
    <w:name w:val="Font Style13"/>
    <w:rsid w:val="00010BFF"/>
    <w:rPr>
      <w:rFonts w:ascii="Arial" w:hAnsi="Arial" w:cs="Arial"/>
      <w:sz w:val="28"/>
    </w:rPr>
  </w:style>
  <w:style w:type="paragraph" w:customStyle="1" w:styleId="s3">
    <w:name w:val="s_3"/>
    <w:basedOn w:val="a"/>
    <w:rsid w:val="00010BFF"/>
    <w:pPr>
      <w:spacing w:before="100" w:beforeAutospacing="1" w:after="100" w:afterAutospacing="1"/>
    </w:pPr>
  </w:style>
  <w:style w:type="paragraph" w:styleId="21">
    <w:name w:val="Body Text Indent 2"/>
    <w:basedOn w:val="a"/>
    <w:link w:val="22"/>
    <w:rsid w:val="00010BFF"/>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0"/>
    <w:link w:val="21"/>
    <w:rsid w:val="00010BFF"/>
    <w:rPr>
      <w:rFonts w:ascii="Times New Roman" w:eastAsia="Times New Roman" w:hAnsi="Times New Roman" w:cs="Times New Roman"/>
      <w:sz w:val="20"/>
      <w:szCs w:val="20"/>
      <w:lang w:eastAsia="ru-RU"/>
    </w:rPr>
  </w:style>
  <w:style w:type="paragraph" w:customStyle="1" w:styleId="14">
    <w:name w:val="Обычный1"/>
    <w:rsid w:val="00010BFF"/>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
    <w:rsid w:val="00010BFF"/>
    <w:pPr>
      <w:spacing w:before="100" w:beforeAutospacing="1" w:after="100" w:afterAutospacing="1"/>
    </w:pPr>
  </w:style>
  <w:style w:type="paragraph" w:customStyle="1" w:styleId="DefinitionTerm">
    <w:name w:val="Definition Term"/>
    <w:basedOn w:val="a"/>
    <w:next w:val="a"/>
    <w:rsid w:val="00010BFF"/>
    <w:pPr>
      <w:widowControl w:val="0"/>
    </w:pPr>
    <w:rPr>
      <w:snapToGrid w:val="0"/>
      <w:szCs w:val="20"/>
    </w:rPr>
  </w:style>
  <w:style w:type="paragraph" w:styleId="affffff">
    <w:name w:val="Normal (Web)"/>
    <w:aliases w:val="Обычный (Web),Обычный (Web)1,Обычный (веб)11"/>
    <w:basedOn w:val="a"/>
    <w:uiPriority w:val="99"/>
    <w:unhideWhenUsed/>
    <w:qFormat/>
    <w:rsid w:val="00010BFF"/>
    <w:pPr>
      <w:spacing w:before="100" w:beforeAutospacing="1" w:after="100" w:afterAutospacing="1"/>
    </w:pPr>
  </w:style>
  <w:style w:type="paragraph" w:customStyle="1" w:styleId="pcenter">
    <w:name w:val="pcenter"/>
    <w:basedOn w:val="a"/>
    <w:rsid w:val="00010BFF"/>
    <w:pPr>
      <w:spacing w:before="100" w:beforeAutospacing="1" w:after="100" w:afterAutospacing="1"/>
    </w:pPr>
  </w:style>
  <w:style w:type="paragraph" w:styleId="23">
    <w:name w:val="Body Text 2"/>
    <w:basedOn w:val="a"/>
    <w:link w:val="24"/>
    <w:unhideWhenUsed/>
    <w:rsid w:val="00010BFF"/>
    <w:pPr>
      <w:spacing w:after="120" w:line="480" w:lineRule="auto"/>
    </w:pPr>
  </w:style>
  <w:style w:type="character" w:customStyle="1" w:styleId="24">
    <w:name w:val="Основной текст 2 Знак"/>
    <w:basedOn w:val="a0"/>
    <w:link w:val="23"/>
    <w:rsid w:val="00010BFF"/>
    <w:rPr>
      <w:rFonts w:ascii="Times New Roman" w:eastAsia="Times New Roman" w:hAnsi="Times New Roman" w:cs="Times New Roman"/>
      <w:sz w:val="24"/>
      <w:szCs w:val="24"/>
      <w:lang w:eastAsia="ru-RU"/>
    </w:rPr>
  </w:style>
  <w:style w:type="paragraph" w:customStyle="1" w:styleId="ConsCell">
    <w:name w:val="ConsCell"/>
    <w:rsid w:val="00010B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010B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0">
    <w:name w:val="Заголовок постановления"/>
    <w:basedOn w:val="a"/>
    <w:rsid w:val="00B26028"/>
    <w:pPr>
      <w:jc w:val="center"/>
    </w:pPr>
    <w:rPr>
      <w:b/>
      <w:sz w:val="28"/>
      <w:szCs w:val="20"/>
    </w:rPr>
  </w:style>
  <w:style w:type="paragraph" w:customStyle="1" w:styleId="affffff1">
    <w:name w:val="Проектный"/>
    <w:basedOn w:val="a"/>
    <w:rsid w:val="00B26028"/>
    <w:pPr>
      <w:widowControl w:val="0"/>
      <w:spacing w:after="120" w:line="360" w:lineRule="auto"/>
      <w:ind w:firstLine="709"/>
      <w:jc w:val="both"/>
    </w:pPr>
    <w:rPr>
      <w:sz w:val="28"/>
      <w:szCs w:val="20"/>
    </w:rPr>
  </w:style>
  <w:style w:type="numbering" w:customStyle="1" w:styleId="15">
    <w:name w:val="Нет списка1"/>
    <w:next w:val="a2"/>
    <w:uiPriority w:val="99"/>
    <w:semiHidden/>
    <w:rsid w:val="00C87A69"/>
  </w:style>
  <w:style w:type="paragraph" w:customStyle="1" w:styleId="Style1">
    <w:name w:val="Style1"/>
    <w:basedOn w:val="a"/>
    <w:uiPriority w:val="99"/>
    <w:rsid w:val="00C87A69"/>
    <w:pPr>
      <w:widowControl w:val="0"/>
      <w:autoSpaceDE w:val="0"/>
      <w:autoSpaceDN w:val="0"/>
      <w:adjustRightInd w:val="0"/>
      <w:jc w:val="both"/>
    </w:pPr>
  </w:style>
  <w:style w:type="paragraph" w:customStyle="1" w:styleId="Style2">
    <w:name w:val="Style2"/>
    <w:basedOn w:val="a"/>
    <w:uiPriority w:val="99"/>
    <w:rsid w:val="00C87A69"/>
    <w:pPr>
      <w:widowControl w:val="0"/>
      <w:autoSpaceDE w:val="0"/>
      <w:autoSpaceDN w:val="0"/>
      <w:adjustRightInd w:val="0"/>
      <w:spacing w:line="496" w:lineRule="exact"/>
      <w:jc w:val="center"/>
    </w:pPr>
  </w:style>
  <w:style w:type="paragraph" w:customStyle="1" w:styleId="Style3">
    <w:name w:val="Style3"/>
    <w:basedOn w:val="a"/>
    <w:rsid w:val="00C87A69"/>
    <w:pPr>
      <w:widowControl w:val="0"/>
      <w:autoSpaceDE w:val="0"/>
      <w:autoSpaceDN w:val="0"/>
      <w:adjustRightInd w:val="0"/>
    </w:pPr>
  </w:style>
  <w:style w:type="paragraph" w:customStyle="1" w:styleId="Style4">
    <w:name w:val="Style4"/>
    <w:basedOn w:val="a"/>
    <w:uiPriority w:val="99"/>
    <w:rsid w:val="00C87A69"/>
    <w:pPr>
      <w:widowControl w:val="0"/>
      <w:autoSpaceDE w:val="0"/>
      <w:autoSpaceDN w:val="0"/>
      <w:adjustRightInd w:val="0"/>
    </w:pPr>
  </w:style>
  <w:style w:type="paragraph" w:customStyle="1" w:styleId="Style5">
    <w:name w:val="Style5"/>
    <w:basedOn w:val="a"/>
    <w:uiPriority w:val="99"/>
    <w:rsid w:val="00C87A69"/>
    <w:pPr>
      <w:widowControl w:val="0"/>
      <w:autoSpaceDE w:val="0"/>
      <w:autoSpaceDN w:val="0"/>
      <w:adjustRightInd w:val="0"/>
      <w:spacing w:line="379" w:lineRule="exact"/>
      <w:ind w:firstLine="1920"/>
    </w:pPr>
  </w:style>
  <w:style w:type="paragraph" w:customStyle="1" w:styleId="Style6">
    <w:name w:val="Style6"/>
    <w:basedOn w:val="a"/>
    <w:rsid w:val="00C87A69"/>
    <w:pPr>
      <w:widowControl w:val="0"/>
      <w:autoSpaceDE w:val="0"/>
      <w:autoSpaceDN w:val="0"/>
      <w:adjustRightInd w:val="0"/>
      <w:jc w:val="center"/>
    </w:pPr>
  </w:style>
  <w:style w:type="paragraph" w:customStyle="1" w:styleId="Style7">
    <w:name w:val="Style7"/>
    <w:basedOn w:val="a"/>
    <w:uiPriority w:val="99"/>
    <w:rsid w:val="00C87A69"/>
    <w:pPr>
      <w:widowControl w:val="0"/>
      <w:autoSpaceDE w:val="0"/>
      <w:autoSpaceDN w:val="0"/>
      <w:adjustRightInd w:val="0"/>
      <w:spacing w:line="274" w:lineRule="exact"/>
    </w:pPr>
  </w:style>
  <w:style w:type="paragraph" w:customStyle="1" w:styleId="Style8">
    <w:name w:val="Style8"/>
    <w:basedOn w:val="a"/>
    <w:uiPriority w:val="99"/>
    <w:rsid w:val="00C87A69"/>
    <w:pPr>
      <w:widowControl w:val="0"/>
      <w:autoSpaceDE w:val="0"/>
      <w:autoSpaceDN w:val="0"/>
      <w:adjustRightInd w:val="0"/>
      <w:spacing w:line="384" w:lineRule="exact"/>
    </w:pPr>
  </w:style>
  <w:style w:type="paragraph" w:customStyle="1" w:styleId="Style9">
    <w:name w:val="Style9"/>
    <w:basedOn w:val="a"/>
    <w:uiPriority w:val="99"/>
    <w:rsid w:val="00C87A69"/>
    <w:pPr>
      <w:widowControl w:val="0"/>
      <w:autoSpaceDE w:val="0"/>
      <w:autoSpaceDN w:val="0"/>
      <w:adjustRightInd w:val="0"/>
    </w:pPr>
  </w:style>
  <w:style w:type="paragraph" w:customStyle="1" w:styleId="Style10">
    <w:name w:val="Style10"/>
    <w:basedOn w:val="a"/>
    <w:rsid w:val="00C87A69"/>
    <w:pPr>
      <w:widowControl w:val="0"/>
      <w:autoSpaceDE w:val="0"/>
      <w:autoSpaceDN w:val="0"/>
      <w:adjustRightInd w:val="0"/>
    </w:pPr>
  </w:style>
  <w:style w:type="paragraph" w:customStyle="1" w:styleId="Style11">
    <w:name w:val="Style11"/>
    <w:basedOn w:val="a"/>
    <w:uiPriority w:val="99"/>
    <w:rsid w:val="00C87A69"/>
    <w:pPr>
      <w:widowControl w:val="0"/>
      <w:autoSpaceDE w:val="0"/>
      <w:autoSpaceDN w:val="0"/>
      <w:adjustRightInd w:val="0"/>
    </w:pPr>
  </w:style>
  <w:style w:type="paragraph" w:customStyle="1" w:styleId="Style12">
    <w:name w:val="Style12"/>
    <w:basedOn w:val="a"/>
    <w:uiPriority w:val="99"/>
    <w:rsid w:val="00C87A69"/>
    <w:pPr>
      <w:widowControl w:val="0"/>
      <w:autoSpaceDE w:val="0"/>
      <w:autoSpaceDN w:val="0"/>
      <w:adjustRightInd w:val="0"/>
    </w:pPr>
  </w:style>
  <w:style w:type="paragraph" w:customStyle="1" w:styleId="Style13">
    <w:name w:val="Style13"/>
    <w:basedOn w:val="a"/>
    <w:uiPriority w:val="99"/>
    <w:rsid w:val="00C87A69"/>
    <w:pPr>
      <w:widowControl w:val="0"/>
      <w:autoSpaceDE w:val="0"/>
      <w:autoSpaceDN w:val="0"/>
      <w:adjustRightInd w:val="0"/>
      <w:spacing w:line="386" w:lineRule="exact"/>
      <w:ind w:firstLine="302"/>
    </w:pPr>
  </w:style>
  <w:style w:type="paragraph" w:customStyle="1" w:styleId="Style14">
    <w:name w:val="Style14"/>
    <w:basedOn w:val="a"/>
    <w:uiPriority w:val="99"/>
    <w:rsid w:val="00C87A69"/>
    <w:pPr>
      <w:widowControl w:val="0"/>
      <w:autoSpaceDE w:val="0"/>
      <w:autoSpaceDN w:val="0"/>
      <w:adjustRightInd w:val="0"/>
      <w:spacing w:line="389" w:lineRule="exact"/>
      <w:ind w:hanging="667"/>
    </w:pPr>
  </w:style>
  <w:style w:type="paragraph" w:customStyle="1" w:styleId="Style15">
    <w:name w:val="Style15"/>
    <w:basedOn w:val="a"/>
    <w:uiPriority w:val="99"/>
    <w:rsid w:val="00C87A69"/>
    <w:pPr>
      <w:widowControl w:val="0"/>
      <w:autoSpaceDE w:val="0"/>
      <w:autoSpaceDN w:val="0"/>
      <w:adjustRightInd w:val="0"/>
      <w:spacing w:line="385" w:lineRule="exact"/>
      <w:ind w:firstLine="446"/>
      <w:jc w:val="both"/>
    </w:pPr>
  </w:style>
  <w:style w:type="paragraph" w:customStyle="1" w:styleId="Style16">
    <w:name w:val="Style16"/>
    <w:basedOn w:val="a"/>
    <w:uiPriority w:val="99"/>
    <w:rsid w:val="00C87A69"/>
    <w:pPr>
      <w:widowControl w:val="0"/>
      <w:autoSpaceDE w:val="0"/>
      <w:autoSpaceDN w:val="0"/>
      <w:adjustRightInd w:val="0"/>
      <w:spacing w:line="317" w:lineRule="exact"/>
      <w:jc w:val="both"/>
    </w:pPr>
  </w:style>
  <w:style w:type="paragraph" w:customStyle="1" w:styleId="Style17">
    <w:name w:val="Style17"/>
    <w:basedOn w:val="a"/>
    <w:rsid w:val="00C87A69"/>
    <w:pPr>
      <w:widowControl w:val="0"/>
      <w:autoSpaceDE w:val="0"/>
      <w:autoSpaceDN w:val="0"/>
      <w:adjustRightInd w:val="0"/>
      <w:spacing w:line="323" w:lineRule="exact"/>
      <w:ind w:firstLine="451"/>
      <w:jc w:val="both"/>
    </w:pPr>
  </w:style>
  <w:style w:type="paragraph" w:customStyle="1" w:styleId="Style18">
    <w:name w:val="Style18"/>
    <w:basedOn w:val="a"/>
    <w:uiPriority w:val="99"/>
    <w:rsid w:val="00C87A69"/>
    <w:pPr>
      <w:widowControl w:val="0"/>
      <w:autoSpaceDE w:val="0"/>
      <w:autoSpaceDN w:val="0"/>
      <w:adjustRightInd w:val="0"/>
      <w:spacing w:line="323" w:lineRule="exact"/>
      <w:jc w:val="both"/>
    </w:pPr>
  </w:style>
  <w:style w:type="paragraph" w:customStyle="1" w:styleId="Style19">
    <w:name w:val="Style19"/>
    <w:basedOn w:val="a"/>
    <w:uiPriority w:val="99"/>
    <w:rsid w:val="00C87A69"/>
    <w:pPr>
      <w:widowControl w:val="0"/>
      <w:autoSpaceDE w:val="0"/>
      <w:autoSpaceDN w:val="0"/>
      <w:adjustRightInd w:val="0"/>
      <w:spacing w:line="274" w:lineRule="exact"/>
      <w:ind w:hanging="216"/>
    </w:pPr>
  </w:style>
  <w:style w:type="paragraph" w:customStyle="1" w:styleId="Style20">
    <w:name w:val="Style20"/>
    <w:basedOn w:val="a"/>
    <w:uiPriority w:val="99"/>
    <w:rsid w:val="00C87A69"/>
    <w:pPr>
      <w:widowControl w:val="0"/>
      <w:autoSpaceDE w:val="0"/>
      <w:autoSpaceDN w:val="0"/>
      <w:adjustRightInd w:val="0"/>
      <w:spacing w:line="274" w:lineRule="exact"/>
      <w:ind w:firstLine="461"/>
      <w:jc w:val="both"/>
    </w:pPr>
  </w:style>
  <w:style w:type="paragraph" w:customStyle="1" w:styleId="Style21">
    <w:name w:val="Style21"/>
    <w:basedOn w:val="a"/>
    <w:uiPriority w:val="99"/>
    <w:rsid w:val="00C87A69"/>
    <w:pPr>
      <w:widowControl w:val="0"/>
      <w:autoSpaceDE w:val="0"/>
      <w:autoSpaceDN w:val="0"/>
      <w:adjustRightInd w:val="0"/>
    </w:pPr>
  </w:style>
  <w:style w:type="paragraph" w:customStyle="1" w:styleId="Style22">
    <w:name w:val="Style22"/>
    <w:basedOn w:val="a"/>
    <w:uiPriority w:val="99"/>
    <w:rsid w:val="00C87A69"/>
    <w:pPr>
      <w:widowControl w:val="0"/>
      <w:autoSpaceDE w:val="0"/>
      <w:autoSpaceDN w:val="0"/>
      <w:adjustRightInd w:val="0"/>
      <w:spacing w:line="276" w:lineRule="exact"/>
    </w:pPr>
  </w:style>
  <w:style w:type="paragraph" w:customStyle="1" w:styleId="Style23">
    <w:name w:val="Style23"/>
    <w:basedOn w:val="a"/>
    <w:uiPriority w:val="99"/>
    <w:rsid w:val="00C87A69"/>
    <w:pPr>
      <w:widowControl w:val="0"/>
      <w:autoSpaceDE w:val="0"/>
      <w:autoSpaceDN w:val="0"/>
      <w:adjustRightInd w:val="0"/>
    </w:pPr>
  </w:style>
  <w:style w:type="paragraph" w:customStyle="1" w:styleId="Style24">
    <w:name w:val="Style24"/>
    <w:basedOn w:val="a"/>
    <w:rsid w:val="00C87A69"/>
    <w:pPr>
      <w:widowControl w:val="0"/>
      <w:autoSpaceDE w:val="0"/>
      <w:autoSpaceDN w:val="0"/>
      <w:adjustRightInd w:val="0"/>
      <w:spacing w:line="269" w:lineRule="exact"/>
      <w:jc w:val="right"/>
    </w:pPr>
  </w:style>
  <w:style w:type="paragraph" w:customStyle="1" w:styleId="Style25">
    <w:name w:val="Style25"/>
    <w:basedOn w:val="a"/>
    <w:uiPriority w:val="99"/>
    <w:rsid w:val="00C87A69"/>
    <w:pPr>
      <w:widowControl w:val="0"/>
      <w:autoSpaceDE w:val="0"/>
      <w:autoSpaceDN w:val="0"/>
      <w:adjustRightInd w:val="0"/>
      <w:spacing w:line="278" w:lineRule="exact"/>
      <w:ind w:firstLine="1565"/>
    </w:pPr>
  </w:style>
  <w:style w:type="paragraph" w:customStyle="1" w:styleId="Style26">
    <w:name w:val="Style26"/>
    <w:basedOn w:val="a"/>
    <w:uiPriority w:val="99"/>
    <w:rsid w:val="00C87A69"/>
    <w:pPr>
      <w:widowControl w:val="0"/>
      <w:autoSpaceDE w:val="0"/>
      <w:autoSpaceDN w:val="0"/>
      <w:adjustRightInd w:val="0"/>
      <w:spacing w:line="274" w:lineRule="exact"/>
      <w:jc w:val="center"/>
    </w:pPr>
  </w:style>
  <w:style w:type="paragraph" w:customStyle="1" w:styleId="Style27">
    <w:name w:val="Style27"/>
    <w:basedOn w:val="a"/>
    <w:uiPriority w:val="99"/>
    <w:rsid w:val="00C87A69"/>
    <w:pPr>
      <w:widowControl w:val="0"/>
      <w:autoSpaceDE w:val="0"/>
      <w:autoSpaceDN w:val="0"/>
      <w:adjustRightInd w:val="0"/>
      <w:spacing w:line="278" w:lineRule="exact"/>
      <w:ind w:firstLine="384"/>
    </w:pPr>
  </w:style>
  <w:style w:type="paragraph" w:customStyle="1" w:styleId="Style28">
    <w:name w:val="Style28"/>
    <w:basedOn w:val="a"/>
    <w:rsid w:val="00C87A69"/>
    <w:pPr>
      <w:widowControl w:val="0"/>
      <w:autoSpaceDE w:val="0"/>
      <w:autoSpaceDN w:val="0"/>
      <w:adjustRightInd w:val="0"/>
    </w:pPr>
  </w:style>
  <w:style w:type="paragraph" w:customStyle="1" w:styleId="Style29">
    <w:name w:val="Style29"/>
    <w:basedOn w:val="a"/>
    <w:rsid w:val="00C87A69"/>
    <w:pPr>
      <w:widowControl w:val="0"/>
      <w:autoSpaceDE w:val="0"/>
      <w:autoSpaceDN w:val="0"/>
      <w:adjustRightInd w:val="0"/>
      <w:spacing w:line="386" w:lineRule="exact"/>
      <w:ind w:firstLine="466"/>
    </w:pPr>
  </w:style>
  <w:style w:type="paragraph" w:customStyle="1" w:styleId="Style30">
    <w:name w:val="Style30"/>
    <w:basedOn w:val="a"/>
    <w:rsid w:val="00C87A69"/>
    <w:pPr>
      <w:widowControl w:val="0"/>
      <w:autoSpaceDE w:val="0"/>
      <w:autoSpaceDN w:val="0"/>
      <w:adjustRightInd w:val="0"/>
      <w:spacing w:line="379" w:lineRule="exact"/>
      <w:ind w:firstLine="2256"/>
    </w:pPr>
  </w:style>
  <w:style w:type="paragraph" w:customStyle="1" w:styleId="Style31">
    <w:name w:val="Style31"/>
    <w:basedOn w:val="a"/>
    <w:uiPriority w:val="99"/>
    <w:rsid w:val="00C87A69"/>
    <w:pPr>
      <w:widowControl w:val="0"/>
      <w:autoSpaceDE w:val="0"/>
      <w:autoSpaceDN w:val="0"/>
      <w:adjustRightInd w:val="0"/>
      <w:spacing w:line="278" w:lineRule="exact"/>
      <w:jc w:val="center"/>
    </w:pPr>
  </w:style>
  <w:style w:type="paragraph" w:customStyle="1" w:styleId="Style32">
    <w:name w:val="Style32"/>
    <w:basedOn w:val="a"/>
    <w:uiPriority w:val="99"/>
    <w:rsid w:val="00C87A69"/>
    <w:pPr>
      <w:widowControl w:val="0"/>
      <w:autoSpaceDE w:val="0"/>
      <w:autoSpaceDN w:val="0"/>
      <w:adjustRightInd w:val="0"/>
      <w:spacing w:line="379" w:lineRule="exact"/>
      <w:ind w:hanging="1291"/>
    </w:pPr>
  </w:style>
  <w:style w:type="paragraph" w:customStyle="1" w:styleId="Style33">
    <w:name w:val="Style33"/>
    <w:basedOn w:val="a"/>
    <w:rsid w:val="00C87A69"/>
    <w:pPr>
      <w:widowControl w:val="0"/>
      <w:autoSpaceDE w:val="0"/>
      <w:autoSpaceDN w:val="0"/>
      <w:adjustRightInd w:val="0"/>
      <w:spacing w:line="275" w:lineRule="exact"/>
      <w:jc w:val="both"/>
    </w:pPr>
  </w:style>
  <w:style w:type="paragraph" w:customStyle="1" w:styleId="Style34">
    <w:name w:val="Style34"/>
    <w:basedOn w:val="a"/>
    <w:rsid w:val="00C87A69"/>
    <w:pPr>
      <w:widowControl w:val="0"/>
      <w:autoSpaceDE w:val="0"/>
      <w:autoSpaceDN w:val="0"/>
      <w:adjustRightInd w:val="0"/>
      <w:spacing w:line="278" w:lineRule="exact"/>
      <w:ind w:hanging="317"/>
    </w:pPr>
  </w:style>
  <w:style w:type="paragraph" w:customStyle="1" w:styleId="Style35">
    <w:name w:val="Style35"/>
    <w:basedOn w:val="a"/>
    <w:rsid w:val="00C87A69"/>
    <w:pPr>
      <w:widowControl w:val="0"/>
      <w:autoSpaceDE w:val="0"/>
      <w:autoSpaceDN w:val="0"/>
      <w:adjustRightInd w:val="0"/>
      <w:spacing w:line="379" w:lineRule="exact"/>
      <w:ind w:firstLine="965"/>
    </w:pPr>
  </w:style>
  <w:style w:type="paragraph" w:customStyle="1" w:styleId="Style36">
    <w:name w:val="Style36"/>
    <w:basedOn w:val="a"/>
    <w:uiPriority w:val="99"/>
    <w:rsid w:val="00C87A69"/>
    <w:pPr>
      <w:widowControl w:val="0"/>
      <w:autoSpaceDE w:val="0"/>
      <w:autoSpaceDN w:val="0"/>
      <w:adjustRightInd w:val="0"/>
    </w:pPr>
  </w:style>
  <w:style w:type="paragraph" w:customStyle="1" w:styleId="Style37">
    <w:name w:val="Style37"/>
    <w:basedOn w:val="a"/>
    <w:uiPriority w:val="99"/>
    <w:rsid w:val="00C87A69"/>
    <w:pPr>
      <w:widowControl w:val="0"/>
      <w:autoSpaceDE w:val="0"/>
      <w:autoSpaceDN w:val="0"/>
      <w:adjustRightInd w:val="0"/>
    </w:pPr>
  </w:style>
  <w:style w:type="paragraph" w:customStyle="1" w:styleId="Style38">
    <w:name w:val="Style38"/>
    <w:basedOn w:val="a"/>
    <w:rsid w:val="00C87A69"/>
    <w:pPr>
      <w:widowControl w:val="0"/>
      <w:autoSpaceDE w:val="0"/>
      <w:autoSpaceDN w:val="0"/>
      <w:adjustRightInd w:val="0"/>
      <w:spacing w:line="385" w:lineRule="exact"/>
      <w:ind w:firstLine="2318"/>
    </w:pPr>
  </w:style>
  <w:style w:type="paragraph" w:customStyle="1" w:styleId="Style39">
    <w:name w:val="Style39"/>
    <w:basedOn w:val="a"/>
    <w:rsid w:val="00C87A69"/>
    <w:pPr>
      <w:widowControl w:val="0"/>
      <w:autoSpaceDE w:val="0"/>
      <w:autoSpaceDN w:val="0"/>
      <w:adjustRightInd w:val="0"/>
      <w:spacing w:line="324" w:lineRule="exact"/>
      <w:ind w:firstLine="686"/>
      <w:jc w:val="both"/>
    </w:pPr>
  </w:style>
  <w:style w:type="paragraph" w:customStyle="1" w:styleId="Style40">
    <w:name w:val="Style40"/>
    <w:basedOn w:val="a"/>
    <w:rsid w:val="00C87A69"/>
    <w:pPr>
      <w:widowControl w:val="0"/>
      <w:autoSpaceDE w:val="0"/>
      <w:autoSpaceDN w:val="0"/>
      <w:adjustRightInd w:val="0"/>
    </w:pPr>
  </w:style>
  <w:style w:type="paragraph" w:customStyle="1" w:styleId="Style41">
    <w:name w:val="Style41"/>
    <w:basedOn w:val="a"/>
    <w:rsid w:val="00C87A69"/>
    <w:pPr>
      <w:widowControl w:val="0"/>
      <w:autoSpaceDE w:val="0"/>
      <w:autoSpaceDN w:val="0"/>
      <w:adjustRightInd w:val="0"/>
      <w:spacing w:line="384" w:lineRule="exact"/>
      <w:ind w:firstLine="1536"/>
    </w:pPr>
  </w:style>
  <w:style w:type="paragraph" w:customStyle="1" w:styleId="Style42">
    <w:name w:val="Style42"/>
    <w:basedOn w:val="a"/>
    <w:rsid w:val="00C87A69"/>
    <w:pPr>
      <w:widowControl w:val="0"/>
      <w:autoSpaceDE w:val="0"/>
      <w:autoSpaceDN w:val="0"/>
      <w:adjustRightInd w:val="0"/>
      <w:spacing w:line="274" w:lineRule="exact"/>
      <w:ind w:firstLine="1704"/>
    </w:pPr>
  </w:style>
  <w:style w:type="paragraph" w:customStyle="1" w:styleId="Style43">
    <w:name w:val="Style43"/>
    <w:basedOn w:val="a"/>
    <w:rsid w:val="00C87A69"/>
    <w:pPr>
      <w:widowControl w:val="0"/>
      <w:autoSpaceDE w:val="0"/>
      <w:autoSpaceDN w:val="0"/>
      <w:adjustRightInd w:val="0"/>
      <w:spacing w:line="374" w:lineRule="exact"/>
      <w:ind w:firstLine="744"/>
    </w:pPr>
  </w:style>
  <w:style w:type="paragraph" w:customStyle="1" w:styleId="Style44">
    <w:name w:val="Style44"/>
    <w:basedOn w:val="a"/>
    <w:rsid w:val="00C87A69"/>
    <w:pPr>
      <w:widowControl w:val="0"/>
      <w:autoSpaceDE w:val="0"/>
      <w:autoSpaceDN w:val="0"/>
      <w:adjustRightInd w:val="0"/>
    </w:pPr>
  </w:style>
  <w:style w:type="paragraph" w:customStyle="1" w:styleId="Style45">
    <w:name w:val="Style45"/>
    <w:basedOn w:val="a"/>
    <w:rsid w:val="00C87A69"/>
    <w:pPr>
      <w:widowControl w:val="0"/>
      <w:autoSpaceDE w:val="0"/>
      <w:autoSpaceDN w:val="0"/>
      <w:adjustRightInd w:val="0"/>
    </w:pPr>
  </w:style>
  <w:style w:type="paragraph" w:customStyle="1" w:styleId="Style46">
    <w:name w:val="Style46"/>
    <w:basedOn w:val="a"/>
    <w:rsid w:val="00C87A69"/>
    <w:pPr>
      <w:widowControl w:val="0"/>
      <w:autoSpaceDE w:val="0"/>
      <w:autoSpaceDN w:val="0"/>
      <w:adjustRightInd w:val="0"/>
      <w:spacing w:line="278" w:lineRule="exact"/>
      <w:ind w:firstLine="91"/>
    </w:pPr>
  </w:style>
  <w:style w:type="paragraph" w:customStyle="1" w:styleId="Style47">
    <w:name w:val="Style47"/>
    <w:basedOn w:val="a"/>
    <w:rsid w:val="00C87A69"/>
    <w:pPr>
      <w:widowControl w:val="0"/>
      <w:autoSpaceDE w:val="0"/>
      <w:autoSpaceDN w:val="0"/>
      <w:adjustRightInd w:val="0"/>
      <w:spacing w:line="278" w:lineRule="exact"/>
      <w:ind w:hanging="2784"/>
    </w:pPr>
  </w:style>
  <w:style w:type="paragraph" w:customStyle="1" w:styleId="Style48">
    <w:name w:val="Style48"/>
    <w:basedOn w:val="a"/>
    <w:rsid w:val="00C87A69"/>
    <w:pPr>
      <w:widowControl w:val="0"/>
      <w:autoSpaceDE w:val="0"/>
      <w:autoSpaceDN w:val="0"/>
      <w:adjustRightInd w:val="0"/>
      <w:spacing w:line="264" w:lineRule="exact"/>
      <w:ind w:hanging="106"/>
      <w:jc w:val="both"/>
    </w:pPr>
  </w:style>
  <w:style w:type="paragraph" w:customStyle="1" w:styleId="Style49">
    <w:name w:val="Style49"/>
    <w:basedOn w:val="a"/>
    <w:rsid w:val="00C87A69"/>
    <w:pPr>
      <w:widowControl w:val="0"/>
      <w:autoSpaceDE w:val="0"/>
      <w:autoSpaceDN w:val="0"/>
      <w:adjustRightInd w:val="0"/>
    </w:pPr>
  </w:style>
  <w:style w:type="paragraph" w:customStyle="1" w:styleId="Style50">
    <w:name w:val="Style50"/>
    <w:basedOn w:val="a"/>
    <w:rsid w:val="00C87A69"/>
    <w:pPr>
      <w:widowControl w:val="0"/>
      <w:autoSpaceDE w:val="0"/>
      <w:autoSpaceDN w:val="0"/>
      <w:adjustRightInd w:val="0"/>
      <w:jc w:val="both"/>
    </w:pPr>
  </w:style>
  <w:style w:type="paragraph" w:customStyle="1" w:styleId="Style51">
    <w:name w:val="Style51"/>
    <w:basedOn w:val="a"/>
    <w:rsid w:val="00C87A69"/>
    <w:pPr>
      <w:widowControl w:val="0"/>
      <w:autoSpaceDE w:val="0"/>
      <w:autoSpaceDN w:val="0"/>
      <w:adjustRightInd w:val="0"/>
    </w:pPr>
  </w:style>
  <w:style w:type="paragraph" w:customStyle="1" w:styleId="Style52">
    <w:name w:val="Style52"/>
    <w:basedOn w:val="a"/>
    <w:rsid w:val="00C87A69"/>
    <w:pPr>
      <w:widowControl w:val="0"/>
      <w:autoSpaceDE w:val="0"/>
      <w:autoSpaceDN w:val="0"/>
      <w:adjustRightInd w:val="0"/>
      <w:spacing w:line="283" w:lineRule="exact"/>
      <w:ind w:hanging="2030"/>
    </w:pPr>
  </w:style>
  <w:style w:type="paragraph" w:customStyle="1" w:styleId="Style53">
    <w:name w:val="Style53"/>
    <w:basedOn w:val="a"/>
    <w:rsid w:val="00C87A69"/>
    <w:pPr>
      <w:widowControl w:val="0"/>
      <w:autoSpaceDE w:val="0"/>
      <w:autoSpaceDN w:val="0"/>
      <w:adjustRightInd w:val="0"/>
    </w:pPr>
  </w:style>
  <w:style w:type="paragraph" w:customStyle="1" w:styleId="Style54">
    <w:name w:val="Style54"/>
    <w:basedOn w:val="a"/>
    <w:rsid w:val="00C87A69"/>
    <w:pPr>
      <w:widowControl w:val="0"/>
      <w:autoSpaceDE w:val="0"/>
      <w:autoSpaceDN w:val="0"/>
      <w:adjustRightInd w:val="0"/>
      <w:spacing w:line="379" w:lineRule="exact"/>
      <w:ind w:firstLine="1416"/>
    </w:pPr>
  </w:style>
  <w:style w:type="paragraph" w:customStyle="1" w:styleId="Style55">
    <w:name w:val="Style55"/>
    <w:basedOn w:val="a"/>
    <w:rsid w:val="00C87A69"/>
    <w:pPr>
      <w:widowControl w:val="0"/>
      <w:autoSpaceDE w:val="0"/>
      <w:autoSpaceDN w:val="0"/>
      <w:adjustRightInd w:val="0"/>
      <w:spacing w:line="278" w:lineRule="exact"/>
      <w:ind w:firstLine="600"/>
    </w:pPr>
  </w:style>
  <w:style w:type="paragraph" w:customStyle="1" w:styleId="Style56">
    <w:name w:val="Style56"/>
    <w:basedOn w:val="a"/>
    <w:rsid w:val="00C87A69"/>
    <w:pPr>
      <w:widowControl w:val="0"/>
      <w:autoSpaceDE w:val="0"/>
      <w:autoSpaceDN w:val="0"/>
      <w:adjustRightInd w:val="0"/>
      <w:spacing w:line="379" w:lineRule="exact"/>
      <w:ind w:firstLine="1661"/>
    </w:pPr>
  </w:style>
  <w:style w:type="paragraph" w:customStyle="1" w:styleId="Style57">
    <w:name w:val="Style57"/>
    <w:basedOn w:val="a"/>
    <w:rsid w:val="00C87A69"/>
    <w:pPr>
      <w:widowControl w:val="0"/>
      <w:autoSpaceDE w:val="0"/>
      <w:autoSpaceDN w:val="0"/>
      <w:adjustRightInd w:val="0"/>
    </w:pPr>
  </w:style>
  <w:style w:type="paragraph" w:customStyle="1" w:styleId="Style58">
    <w:name w:val="Style58"/>
    <w:basedOn w:val="a"/>
    <w:rsid w:val="00C87A69"/>
    <w:pPr>
      <w:widowControl w:val="0"/>
      <w:autoSpaceDE w:val="0"/>
      <w:autoSpaceDN w:val="0"/>
      <w:adjustRightInd w:val="0"/>
      <w:spacing w:line="278" w:lineRule="exact"/>
      <w:ind w:firstLine="490"/>
    </w:pPr>
  </w:style>
  <w:style w:type="paragraph" w:customStyle="1" w:styleId="Style59">
    <w:name w:val="Style59"/>
    <w:basedOn w:val="a"/>
    <w:rsid w:val="00C87A69"/>
    <w:pPr>
      <w:widowControl w:val="0"/>
      <w:autoSpaceDE w:val="0"/>
      <w:autoSpaceDN w:val="0"/>
      <w:adjustRightInd w:val="0"/>
    </w:pPr>
  </w:style>
  <w:style w:type="paragraph" w:customStyle="1" w:styleId="Style60">
    <w:name w:val="Style60"/>
    <w:basedOn w:val="a"/>
    <w:rsid w:val="00C87A69"/>
    <w:pPr>
      <w:widowControl w:val="0"/>
      <w:autoSpaceDE w:val="0"/>
      <w:autoSpaceDN w:val="0"/>
      <w:adjustRightInd w:val="0"/>
      <w:spacing w:line="274" w:lineRule="exact"/>
      <w:ind w:hanging="77"/>
    </w:pPr>
  </w:style>
  <w:style w:type="paragraph" w:customStyle="1" w:styleId="Style61">
    <w:name w:val="Style61"/>
    <w:basedOn w:val="a"/>
    <w:rsid w:val="00C87A69"/>
    <w:pPr>
      <w:widowControl w:val="0"/>
      <w:autoSpaceDE w:val="0"/>
      <w:autoSpaceDN w:val="0"/>
      <w:adjustRightInd w:val="0"/>
    </w:pPr>
  </w:style>
  <w:style w:type="paragraph" w:customStyle="1" w:styleId="Style62">
    <w:name w:val="Style62"/>
    <w:basedOn w:val="a"/>
    <w:rsid w:val="00C87A69"/>
    <w:pPr>
      <w:widowControl w:val="0"/>
      <w:autoSpaceDE w:val="0"/>
      <w:autoSpaceDN w:val="0"/>
      <w:adjustRightInd w:val="0"/>
      <w:spacing w:line="387" w:lineRule="exact"/>
      <w:ind w:firstLine="446"/>
      <w:jc w:val="both"/>
    </w:pPr>
  </w:style>
  <w:style w:type="paragraph" w:customStyle="1" w:styleId="Style63">
    <w:name w:val="Style63"/>
    <w:basedOn w:val="a"/>
    <w:rsid w:val="00C87A69"/>
    <w:pPr>
      <w:widowControl w:val="0"/>
      <w:autoSpaceDE w:val="0"/>
      <w:autoSpaceDN w:val="0"/>
      <w:adjustRightInd w:val="0"/>
    </w:pPr>
  </w:style>
  <w:style w:type="paragraph" w:customStyle="1" w:styleId="Style64">
    <w:name w:val="Style64"/>
    <w:basedOn w:val="a"/>
    <w:rsid w:val="00C87A69"/>
    <w:pPr>
      <w:widowControl w:val="0"/>
      <w:autoSpaceDE w:val="0"/>
      <w:autoSpaceDN w:val="0"/>
      <w:adjustRightInd w:val="0"/>
      <w:spacing w:line="386" w:lineRule="exact"/>
      <w:ind w:firstLine="451"/>
    </w:pPr>
  </w:style>
  <w:style w:type="paragraph" w:customStyle="1" w:styleId="Style65">
    <w:name w:val="Style65"/>
    <w:basedOn w:val="a"/>
    <w:rsid w:val="00C87A69"/>
    <w:pPr>
      <w:widowControl w:val="0"/>
      <w:autoSpaceDE w:val="0"/>
      <w:autoSpaceDN w:val="0"/>
      <w:adjustRightInd w:val="0"/>
      <w:spacing w:line="394" w:lineRule="exact"/>
      <w:ind w:firstLine="422"/>
      <w:jc w:val="both"/>
    </w:pPr>
  </w:style>
  <w:style w:type="paragraph" w:customStyle="1" w:styleId="Style66">
    <w:name w:val="Style66"/>
    <w:basedOn w:val="a"/>
    <w:rsid w:val="00C87A69"/>
    <w:pPr>
      <w:widowControl w:val="0"/>
      <w:autoSpaceDE w:val="0"/>
      <w:autoSpaceDN w:val="0"/>
      <w:adjustRightInd w:val="0"/>
      <w:spacing w:line="283" w:lineRule="exact"/>
      <w:ind w:firstLine="859"/>
    </w:pPr>
  </w:style>
  <w:style w:type="paragraph" w:customStyle="1" w:styleId="Style67">
    <w:name w:val="Style67"/>
    <w:basedOn w:val="a"/>
    <w:rsid w:val="00C87A69"/>
    <w:pPr>
      <w:widowControl w:val="0"/>
      <w:autoSpaceDE w:val="0"/>
      <w:autoSpaceDN w:val="0"/>
      <w:adjustRightInd w:val="0"/>
      <w:spacing w:line="384" w:lineRule="exact"/>
      <w:ind w:firstLine="259"/>
    </w:pPr>
  </w:style>
  <w:style w:type="paragraph" w:customStyle="1" w:styleId="Style68">
    <w:name w:val="Style68"/>
    <w:basedOn w:val="a"/>
    <w:rsid w:val="00C87A69"/>
    <w:pPr>
      <w:widowControl w:val="0"/>
      <w:autoSpaceDE w:val="0"/>
      <w:autoSpaceDN w:val="0"/>
      <w:adjustRightInd w:val="0"/>
    </w:pPr>
  </w:style>
  <w:style w:type="paragraph" w:customStyle="1" w:styleId="Style69">
    <w:name w:val="Style69"/>
    <w:basedOn w:val="a"/>
    <w:rsid w:val="00C87A69"/>
    <w:pPr>
      <w:widowControl w:val="0"/>
      <w:autoSpaceDE w:val="0"/>
      <w:autoSpaceDN w:val="0"/>
      <w:adjustRightInd w:val="0"/>
      <w:spacing w:line="379" w:lineRule="exact"/>
      <w:ind w:firstLine="1099"/>
    </w:pPr>
  </w:style>
  <w:style w:type="paragraph" w:customStyle="1" w:styleId="Style70">
    <w:name w:val="Style70"/>
    <w:basedOn w:val="a"/>
    <w:rsid w:val="00C87A69"/>
    <w:pPr>
      <w:widowControl w:val="0"/>
      <w:autoSpaceDE w:val="0"/>
      <w:autoSpaceDN w:val="0"/>
      <w:adjustRightInd w:val="0"/>
    </w:pPr>
  </w:style>
  <w:style w:type="paragraph" w:customStyle="1" w:styleId="Style71">
    <w:name w:val="Style71"/>
    <w:basedOn w:val="a"/>
    <w:rsid w:val="00C87A69"/>
    <w:pPr>
      <w:widowControl w:val="0"/>
      <w:autoSpaceDE w:val="0"/>
      <w:autoSpaceDN w:val="0"/>
      <w:adjustRightInd w:val="0"/>
    </w:pPr>
  </w:style>
  <w:style w:type="paragraph" w:customStyle="1" w:styleId="Style72">
    <w:name w:val="Style72"/>
    <w:basedOn w:val="a"/>
    <w:rsid w:val="00C87A69"/>
    <w:pPr>
      <w:widowControl w:val="0"/>
      <w:autoSpaceDE w:val="0"/>
      <w:autoSpaceDN w:val="0"/>
      <w:adjustRightInd w:val="0"/>
      <w:spacing w:line="384" w:lineRule="exact"/>
      <w:ind w:firstLine="475"/>
      <w:jc w:val="both"/>
    </w:pPr>
  </w:style>
  <w:style w:type="paragraph" w:customStyle="1" w:styleId="Style73">
    <w:name w:val="Style73"/>
    <w:basedOn w:val="a"/>
    <w:rsid w:val="00C87A69"/>
    <w:pPr>
      <w:widowControl w:val="0"/>
      <w:autoSpaceDE w:val="0"/>
      <w:autoSpaceDN w:val="0"/>
      <w:adjustRightInd w:val="0"/>
    </w:pPr>
  </w:style>
  <w:style w:type="paragraph" w:customStyle="1" w:styleId="Style74">
    <w:name w:val="Style74"/>
    <w:basedOn w:val="a"/>
    <w:rsid w:val="00C87A69"/>
    <w:pPr>
      <w:widowControl w:val="0"/>
      <w:autoSpaceDE w:val="0"/>
      <w:autoSpaceDN w:val="0"/>
      <w:adjustRightInd w:val="0"/>
      <w:spacing w:line="274" w:lineRule="exact"/>
      <w:ind w:firstLine="485"/>
    </w:pPr>
  </w:style>
  <w:style w:type="paragraph" w:customStyle="1" w:styleId="Style75">
    <w:name w:val="Style75"/>
    <w:basedOn w:val="a"/>
    <w:rsid w:val="00C87A69"/>
    <w:pPr>
      <w:widowControl w:val="0"/>
      <w:autoSpaceDE w:val="0"/>
      <w:autoSpaceDN w:val="0"/>
      <w:adjustRightInd w:val="0"/>
      <w:spacing w:line="379" w:lineRule="exact"/>
      <w:ind w:firstLine="2366"/>
    </w:pPr>
  </w:style>
  <w:style w:type="paragraph" w:customStyle="1" w:styleId="Style76">
    <w:name w:val="Style76"/>
    <w:basedOn w:val="a"/>
    <w:rsid w:val="00C87A69"/>
    <w:pPr>
      <w:widowControl w:val="0"/>
      <w:autoSpaceDE w:val="0"/>
      <w:autoSpaceDN w:val="0"/>
      <w:adjustRightInd w:val="0"/>
    </w:pPr>
  </w:style>
  <w:style w:type="paragraph" w:customStyle="1" w:styleId="Style77">
    <w:name w:val="Style77"/>
    <w:basedOn w:val="a"/>
    <w:rsid w:val="00C87A69"/>
    <w:pPr>
      <w:widowControl w:val="0"/>
      <w:autoSpaceDE w:val="0"/>
      <w:autoSpaceDN w:val="0"/>
      <w:adjustRightInd w:val="0"/>
    </w:pPr>
  </w:style>
  <w:style w:type="paragraph" w:customStyle="1" w:styleId="Style78">
    <w:name w:val="Style78"/>
    <w:basedOn w:val="a"/>
    <w:rsid w:val="00C87A69"/>
    <w:pPr>
      <w:widowControl w:val="0"/>
      <w:autoSpaceDE w:val="0"/>
      <w:autoSpaceDN w:val="0"/>
      <w:adjustRightInd w:val="0"/>
    </w:pPr>
  </w:style>
  <w:style w:type="paragraph" w:customStyle="1" w:styleId="Style79">
    <w:name w:val="Style79"/>
    <w:basedOn w:val="a"/>
    <w:rsid w:val="00C87A69"/>
    <w:pPr>
      <w:widowControl w:val="0"/>
      <w:autoSpaceDE w:val="0"/>
      <w:autoSpaceDN w:val="0"/>
      <w:adjustRightInd w:val="0"/>
      <w:spacing w:line="278" w:lineRule="exact"/>
      <w:ind w:firstLine="168"/>
    </w:pPr>
  </w:style>
  <w:style w:type="paragraph" w:customStyle="1" w:styleId="Style80">
    <w:name w:val="Style80"/>
    <w:basedOn w:val="a"/>
    <w:rsid w:val="00C87A69"/>
    <w:pPr>
      <w:widowControl w:val="0"/>
      <w:autoSpaceDE w:val="0"/>
      <w:autoSpaceDN w:val="0"/>
      <w:adjustRightInd w:val="0"/>
    </w:pPr>
  </w:style>
  <w:style w:type="paragraph" w:customStyle="1" w:styleId="Style81">
    <w:name w:val="Style81"/>
    <w:basedOn w:val="a"/>
    <w:rsid w:val="00C87A69"/>
    <w:pPr>
      <w:widowControl w:val="0"/>
      <w:autoSpaceDE w:val="0"/>
      <w:autoSpaceDN w:val="0"/>
      <w:adjustRightInd w:val="0"/>
      <w:spacing w:line="274" w:lineRule="exact"/>
      <w:ind w:firstLine="192"/>
    </w:pPr>
  </w:style>
  <w:style w:type="paragraph" w:customStyle="1" w:styleId="Style82">
    <w:name w:val="Style82"/>
    <w:basedOn w:val="a"/>
    <w:rsid w:val="00C87A69"/>
    <w:pPr>
      <w:widowControl w:val="0"/>
      <w:autoSpaceDE w:val="0"/>
      <w:autoSpaceDN w:val="0"/>
      <w:adjustRightInd w:val="0"/>
    </w:pPr>
  </w:style>
  <w:style w:type="paragraph" w:customStyle="1" w:styleId="Style83">
    <w:name w:val="Style83"/>
    <w:basedOn w:val="a"/>
    <w:rsid w:val="00C87A69"/>
    <w:pPr>
      <w:widowControl w:val="0"/>
      <w:autoSpaceDE w:val="0"/>
      <w:autoSpaceDN w:val="0"/>
      <w:adjustRightInd w:val="0"/>
    </w:pPr>
  </w:style>
  <w:style w:type="paragraph" w:customStyle="1" w:styleId="Style84">
    <w:name w:val="Style84"/>
    <w:basedOn w:val="a"/>
    <w:rsid w:val="00C87A69"/>
    <w:pPr>
      <w:widowControl w:val="0"/>
      <w:autoSpaceDE w:val="0"/>
      <w:autoSpaceDN w:val="0"/>
      <w:adjustRightInd w:val="0"/>
    </w:pPr>
  </w:style>
  <w:style w:type="paragraph" w:customStyle="1" w:styleId="Style85">
    <w:name w:val="Style85"/>
    <w:basedOn w:val="a"/>
    <w:rsid w:val="00C87A69"/>
    <w:pPr>
      <w:widowControl w:val="0"/>
      <w:autoSpaceDE w:val="0"/>
      <w:autoSpaceDN w:val="0"/>
      <w:adjustRightInd w:val="0"/>
    </w:pPr>
  </w:style>
  <w:style w:type="paragraph" w:customStyle="1" w:styleId="Style86">
    <w:name w:val="Style86"/>
    <w:basedOn w:val="a"/>
    <w:rsid w:val="00C87A69"/>
    <w:pPr>
      <w:widowControl w:val="0"/>
      <w:autoSpaceDE w:val="0"/>
      <w:autoSpaceDN w:val="0"/>
      <w:adjustRightInd w:val="0"/>
    </w:pPr>
  </w:style>
  <w:style w:type="paragraph" w:customStyle="1" w:styleId="Style87">
    <w:name w:val="Style87"/>
    <w:basedOn w:val="a"/>
    <w:rsid w:val="00C87A69"/>
    <w:pPr>
      <w:widowControl w:val="0"/>
      <w:autoSpaceDE w:val="0"/>
      <w:autoSpaceDN w:val="0"/>
      <w:adjustRightInd w:val="0"/>
    </w:pPr>
  </w:style>
  <w:style w:type="paragraph" w:customStyle="1" w:styleId="Style88">
    <w:name w:val="Style88"/>
    <w:basedOn w:val="a"/>
    <w:rsid w:val="00C87A69"/>
    <w:pPr>
      <w:widowControl w:val="0"/>
      <w:autoSpaceDE w:val="0"/>
      <w:autoSpaceDN w:val="0"/>
      <w:adjustRightInd w:val="0"/>
    </w:pPr>
  </w:style>
  <w:style w:type="paragraph" w:customStyle="1" w:styleId="Style89">
    <w:name w:val="Style89"/>
    <w:basedOn w:val="a"/>
    <w:rsid w:val="00C87A69"/>
    <w:pPr>
      <w:widowControl w:val="0"/>
      <w:autoSpaceDE w:val="0"/>
      <w:autoSpaceDN w:val="0"/>
      <w:adjustRightInd w:val="0"/>
    </w:pPr>
  </w:style>
  <w:style w:type="paragraph" w:customStyle="1" w:styleId="Style90">
    <w:name w:val="Style90"/>
    <w:basedOn w:val="a"/>
    <w:rsid w:val="00C87A69"/>
    <w:pPr>
      <w:widowControl w:val="0"/>
      <w:autoSpaceDE w:val="0"/>
      <w:autoSpaceDN w:val="0"/>
      <w:adjustRightInd w:val="0"/>
    </w:pPr>
  </w:style>
  <w:style w:type="paragraph" w:customStyle="1" w:styleId="Style91">
    <w:name w:val="Style91"/>
    <w:basedOn w:val="a"/>
    <w:rsid w:val="00C87A69"/>
    <w:pPr>
      <w:widowControl w:val="0"/>
      <w:autoSpaceDE w:val="0"/>
      <w:autoSpaceDN w:val="0"/>
      <w:adjustRightInd w:val="0"/>
      <w:spacing w:line="389" w:lineRule="exact"/>
      <w:ind w:firstLine="946"/>
    </w:pPr>
  </w:style>
  <w:style w:type="paragraph" w:customStyle="1" w:styleId="Style92">
    <w:name w:val="Style92"/>
    <w:basedOn w:val="a"/>
    <w:rsid w:val="00C87A69"/>
    <w:pPr>
      <w:widowControl w:val="0"/>
      <w:autoSpaceDE w:val="0"/>
      <w:autoSpaceDN w:val="0"/>
      <w:adjustRightInd w:val="0"/>
    </w:pPr>
  </w:style>
  <w:style w:type="paragraph" w:customStyle="1" w:styleId="Style93">
    <w:name w:val="Style93"/>
    <w:basedOn w:val="a"/>
    <w:rsid w:val="00C87A69"/>
    <w:pPr>
      <w:widowControl w:val="0"/>
      <w:autoSpaceDE w:val="0"/>
      <w:autoSpaceDN w:val="0"/>
      <w:adjustRightInd w:val="0"/>
    </w:pPr>
  </w:style>
  <w:style w:type="paragraph" w:customStyle="1" w:styleId="Style94">
    <w:name w:val="Style94"/>
    <w:basedOn w:val="a"/>
    <w:rsid w:val="00C87A69"/>
    <w:pPr>
      <w:widowControl w:val="0"/>
      <w:autoSpaceDE w:val="0"/>
      <w:autoSpaceDN w:val="0"/>
      <w:adjustRightInd w:val="0"/>
    </w:pPr>
  </w:style>
  <w:style w:type="paragraph" w:customStyle="1" w:styleId="Style95">
    <w:name w:val="Style95"/>
    <w:basedOn w:val="a"/>
    <w:rsid w:val="00C87A69"/>
    <w:pPr>
      <w:widowControl w:val="0"/>
      <w:autoSpaceDE w:val="0"/>
      <w:autoSpaceDN w:val="0"/>
      <w:adjustRightInd w:val="0"/>
    </w:pPr>
  </w:style>
  <w:style w:type="paragraph" w:customStyle="1" w:styleId="Style96">
    <w:name w:val="Style96"/>
    <w:basedOn w:val="a"/>
    <w:rsid w:val="00C87A69"/>
    <w:pPr>
      <w:widowControl w:val="0"/>
      <w:autoSpaceDE w:val="0"/>
      <w:autoSpaceDN w:val="0"/>
      <w:adjustRightInd w:val="0"/>
      <w:spacing w:line="382" w:lineRule="exact"/>
      <w:ind w:firstLine="1771"/>
    </w:pPr>
  </w:style>
  <w:style w:type="paragraph" w:customStyle="1" w:styleId="Style97">
    <w:name w:val="Style97"/>
    <w:basedOn w:val="a"/>
    <w:rsid w:val="00C87A69"/>
    <w:pPr>
      <w:widowControl w:val="0"/>
      <w:autoSpaceDE w:val="0"/>
      <w:autoSpaceDN w:val="0"/>
      <w:adjustRightInd w:val="0"/>
      <w:spacing w:line="384" w:lineRule="exact"/>
      <w:ind w:hanging="974"/>
    </w:pPr>
  </w:style>
  <w:style w:type="paragraph" w:customStyle="1" w:styleId="Style98">
    <w:name w:val="Style98"/>
    <w:basedOn w:val="a"/>
    <w:rsid w:val="00C87A69"/>
    <w:pPr>
      <w:widowControl w:val="0"/>
      <w:autoSpaceDE w:val="0"/>
      <w:autoSpaceDN w:val="0"/>
      <w:adjustRightInd w:val="0"/>
    </w:pPr>
  </w:style>
  <w:style w:type="paragraph" w:customStyle="1" w:styleId="Style99">
    <w:name w:val="Style99"/>
    <w:basedOn w:val="a"/>
    <w:rsid w:val="00C87A69"/>
    <w:pPr>
      <w:widowControl w:val="0"/>
      <w:autoSpaceDE w:val="0"/>
      <w:autoSpaceDN w:val="0"/>
      <w:adjustRightInd w:val="0"/>
    </w:pPr>
  </w:style>
  <w:style w:type="paragraph" w:customStyle="1" w:styleId="Style100">
    <w:name w:val="Style100"/>
    <w:basedOn w:val="a"/>
    <w:rsid w:val="00C87A69"/>
    <w:pPr>
      <w:widowControl w:val="0"/>
      <w:autoSpaceDE w:val="0"/>
      <w:autoSpaceDN w:val="0"/>
      <w:adjustRightInd w:val="0"/>
    </w:pPr>
  </w:style>
  <w:style w:type="paragraph" w:customStyle="1" w:styleId="Style101">
    <w:name w:val="Style101"/>
    <w:basedOn w:val="a"/>
    <w:rsid w:val="00C87A69"/>
    <w:pPr>
      <w:widowControl w:val="0"/>
      <w:autoSpaceDE w:val="0"/>
      <w:autoSpaceDN w:val="0"/>
      <w:adjustRightInd w:val="0"/>
      <w:spacing w:line="384" w:lineRule="exact"/>
      <w:ind w:firstLine="1330"/>
    </w:pPr>
  </w:style>
  <w:style w:type="paragraph" w:customStyle="1" w:styleId="Style102">
    <w:name w:val="Style102"/>
    <w:basedOn w:val="a"/>
    <w:rsid w:val="00C87A69"/>
    <w:pPr>
      <w:widowControl w:val="0"/>
      <w:autoSpaceDE w:val="0"/>
      <w:autoSpaceDN w:val="0"/>
      <w:adjustRightInd w:val="0"/>
    </w:pPr>
  </w:style>
  <w:style w:type="paragraph" w:customStyle="1" w:styleId="Style103">
    <w:name w:val="Style103"/>
    <w:basedOn w:val="a"/>
    <w:rsid w:val="00C87A69"/>
    <w:pPr>
      <w:widowControl w:val="0"/>
      <w:autoSpaceDE w:val="0"/>
      <w:autoSpaceDN w:val="0"/>
      <w:adjustRightInd w:val="0"/>
      <w:spacing w:line="274" w:lineRule="exact"/>
      <w:ind w:firstLine="374"/>
    </w:pPr>
  </w:style>
  <w:style w:type="paragraph" w:customStyle="1" w:styleId="Style104">
    <w:name w:val="Style104"/>
    <w:basedOn w:val="a"/>
    <w:rsid w:val="00C87A69"/>
    <w:pPr>
      <w:widowControl w:val="0"/>
      <w:autoSpaceDE w:val="0"/>
      <w:autoSpaceDN w:val="0"/>
      <w:adjustRightInd w:val="0"/>
      <w:spacing w:line="274" w:lineRule="exact"/>
      <w:ind w:firstLine="374"/>
    </w:pPr>
  </w:style>
  <w:style w:type="paragraph" w:customStyle="1" w:styleId="Style105">
    <w:name w:val="Style105"/>
    <w:basedOn w:val="a"/>
    <w:rsid w:val="00C87A69"/>
    <w:pPr>
      <w:widowControl w:val="0"/>
      <w:autoSpaceDE w:val="0"/>
      <w:autoSpaceDN w:val="0"/>
      <w:adjustRightInd w:val="0"/>
    </w:pPr>
  </w:style>
  <w:style w:type="paragraph" w:customStyle="1" w:styleId="Style106">
    <w:name w:val="Style106"/>
    <w:basedOn w:val="a"/>
    <w:rsid w:val="00C87A69"/>
    <w:pPr>
      <w:widowControl w:val="0"/>
      <w:autoSpaceDE w:val="0"/>
      <w:autoSpaceDN w:val="0"/>
      <w:adjustRightInd w:val="0"/>
    </w:pPr>
  </w:style>
  <w:style w:type="paragraph" w:customStyle="1" w:styleId="Style107">
    <w:name w:val="Style107"/>
    <w:basedOn w:val="a"/>
    <w:rsid w:val="00C87A69"/>
    <w:pPr>
      <w:widowControl w:val="0"/>
      <w:autoSpaceDE w:val="0"/>
      <w:autoSpaceDN w:val="0"/>
      <w:adjustRightInd w:val="0"/>
      <w:spacing w:line="389" w:lineRule="exact"/>
      <w:ind w:firstLine="451"/>
      <w:jc w:val="both"/>
    </w:pPr>
  </w:style>
  <w:style w:type="paragraph" w:customStyle="1" w:styleId="Style108">
    <w:name w:val="Style108"/>
    <w:basedOn w:val="a"/>
    <w:rsid w:val="00C87A69"/>
    <w:pPr>
      <w:widowControl w:val="0"/>
      <w:autoSpaceDE w:val="0"/>
      <w:autoSpaceDN w:val="0"/>
      <w:adjustRightInd w:val="0"/>
    </w:pPr>
  </w:style>
  <w:style w:type="paragraph" w:customStyle="1" w:styleId="Style109">
    <w:name w:val="Style109"/>
    <w:basedOn w:val="a"/>
    <w:rsid w:val="00C87A69"/>
    <w:pPr>
      <w:widowControl w:val="0"/>
      <w:autoSpaceDE w:val="0"/>
      <w:autoSpaceDN w:val="0"/>
      <w:adjustRightInd w:val="0"/>
      <w:spacing w:line="384" w:lineRule="exact"/>
      <w:ind w:hanging="533"/>
    </w:pPr>
  </w:style>
  <w:style w:type="paragraph" w:customStyle="1" w:styleId="Style110">
    <w:name w:val="Style110"/>
    <w:basedOn w:val="a"/>
    <w:rsid w:val="00C87A69"/>
    <w:pPr>
      <w:widowControl w:val="0"/>
      <w:autoSpaceDE w:val="0"/>
      <w:autoSpaceDN w:val="0"/>
      <w:adjustRightInd w:val="0"/>
    </w:pPr>
  </w:style>
  <w:style w:type="paragraph" w:customStyle="1" w:styleId="Style111">
    <w:name w:val="Style111"/>
    <w:basedOn w:val="a"/>
    <w:rsid w:val="00C87A69"/>
    <w:pPr>
      <w:widowControl w:val="0"/>
      <w:autoSpaceDE w:val="0"/>
      <w:autoSpaceDN w:val="0"/>
      <w:adjustRightInd w:val="0"/>
      <w:spacing w:line="382" w:lineRule="exact"/>
      <w:ind w:firstLine="2213"/>
    </w:pPr>
  </w:style>
  <w:style w:type="paragraph" w:customStyle="1" w:styleId="Style112">
    <w:name w:val="Style112"/>
    <w:basedOn w:val="a"/>
    <w:rsid w:val="00C87A69"/>
    <w:pPr>
      <w:widowControl w:val="0"/>
      <w:autoSpaceDE w:val="0"/>
      <w:autoSpaceDN w:val="0"/>
      <w:adjustRightInd w:val="0"/>
    </w:pPr>
  </w:style>
  <w:style w:type="paragraph" w:customStyle="1" w:styleId="Style113">
    <w:name w:val="Style113"/>
    <w:basedOn w:val="a"/>
    <w:rsid w:val="00C87A69"/>
    <w:pPr>
      <w:widowControl w:val="0"/>
      <w:autoSpaceDE w:val="0"/>
      <w:autoSpaceDN w:val="0"/>
      <w:adjustRightInd w:val="0"/>
      <w:spacing w:line="274" w:lineRule="exact"/>
      <w:ind w:hanging="86"/>
      <w:jc w:val="both"/>
    </w:pPr>
  </w:style>
  <w:style w:type="paragraph" w:customStyle="1" w:styleId="Style114">
    <w:name w:val="Style114"/>
    <w:basedOn w:val="a"/>
    <w:rsid w:val="00C87A69"/>
    <w:pPr>
      <w:widowControl w:val="0"/>
      <w:autoSpaceDE w:val="0"/>
      <w:autoSpaceDN w:val="0"/>
      <w:adjustRightInd w:val="0"/>
    </w:pPr>
  </w:style>
  <w:style w:type="paragraph" w:customStyle="1" w:styleId="Style115">
    <w:name w:val="Style115"/>
    <w:basedOn w:val="a"/>
    <w:rsid w:val="00C87A69"/>
    <w:pPr>
      <w:widowControl w:val="0"/>
      <w:autoSpaceDE w:val="0"/>
      <w:autoSpaceDN w:val="0"/>
      <w:adjustRightInd w:val="0"/>
    </w:pPr>
  </w:style>
  <w:style w:type="paragraph" w:customStyle="1" w:styleId="Style116">
    <w:name w:val="Style116"/>
    <w:basedOn w:val="a"/>
    <w:rsid w:val="00C87A69"/>
    <w:pPr>
      <w:widowControl w:val="0"/>
      <w:autoSpaceDE w:val="0"/>
      <w:autoSpaceDN w:val="0"/>
      <w:adjustRightInd w:val="0"/>
    </w:pPr>
  </w:style>
  <w:style w:type="paragraph" w:customStyle="1" w:styleId="Style117">
    <w:name w:val="Style117"/>
    <w:basedOn w:val="a"/>
    <w:rsid w:val="00C87A69"/>
    <w:pPr>
      <w:widowControl w:val="0"/>
      <w:autoSpaceDE w:val="0"/>
      <w:autoSpaceDN w:val="0"/>
      <w:adjustRightInd w:val="0"/>
    </w:pPr>
  </w:style>
  <w:style w:type="paragraph" w:customStyle="1" w:styleId="Style118">
    <w:name w:val="Style118"/>
    <w:basedOn w:val="a"/>
    <w:rsid w:val="00C87A69"/>
    <w:pPr>
      <w:widowControl w:val="0"/>
      <w:autoSpaceDE w:val="0"/>
      <w:autoSpaceDN w:val="0"/>
      <w:adjustRightInd w:val="0"/>
    </w:pPr>
  </w:style>
  <w:style w:type="paragraph" w:customStyle="1" w:styleId="Style119">
    <w:name w:val="Style119"/>
    <w:basedOn w:val="a"/>
    <w:rsid w:val="00C87A69"/>
    <w:pPr>
      <w:widowControl w:val="0"/>
      <w:autoSpaceDE w:val="0"/>
      <w:autoSpaceDN w:val="0"/>
      <w:adjustRightInd w:val="0"/>
      <w:jc w:val="both"/>
    </w:pPr>
  </w:style>
  <w:style w:type="paragraph" w:customStyle="1" w:styleId="Style120">
    <w:name w:val="Style120"/>
    <w:basedOn w:val="a"/>
    <w:rsid w:val="00C87A69"/>
    <w:pPr>
      <w:widowControl w:val="0"/>
      <w:autoSpaceDE w:val="0"/>
      <w:autoSpaceDN w:val="0"/>
      <w:adjustRightInd w:val="0"/>
    </w:pPr>
  </w:style>
  <w:style w:type="paragraph" w:customStyle="1" w:styleId="Style121">
    <w:name w:val="Style121"/>
    <w:basedOn w:val="a"/>
    <w:rsid w:val="00C87A69"/>
    <w:pPr>
      <w:widowControl w:val="0"/>
      <w:autoSpaceDE w:val="0"/>
      <w:autoSpaceDN w:val="0"/>
      <w:adjustRightInd w:val="0"/>
    </w:pPr>
  </w:style>
  <w:style w:type="paragraph" w:customStyle="1" w:styleId="Style122">
    <w:name w:val="Style122"/>
    <w:basedOn w:val="a"/>
    <w:rsid w:val="00C87A69"/>
    <w:pPr>
      <w:widowControl w:val="0"/>
      <w:autoSpaceDE w:val="0"/>
      <w:autoSpaceDN w:val="0"/>
      <w:adjustRightInd w:val="0"/>
    </w:pPr>
  </w:style>
  <w:style w:type="paragraph" w:customStyle="1" w:styleId="Style123">
    <w:name w:val="Style123"/>
    <w:basedOn w:val="a"/>
    <w:rsid w:val="00C87A69"/>
    <w:pPr>
      <w:widowControl w:val="0"/>
      <w:autoSpaceDE w:val="0"/>
      <w:autoSpaceDN w:val="0"/>
      <w:adjustRightInd w:val="0"/>
    </w:pPr>
  </w:style>
  <w:style w:type="paragraph" w:customStyle="1" w:styleId="Style124">
    <w:name w:val="Style124"/>
    <w:basedOn w:val="a"/>
    <w:rsid w:val="00C87A69"/>
    <w:pPr>
      <w:widowControl w:val="0"/>
      <w:autoSpaceDE w:val="0"/>
      <w:autoSpaceDN w:val="0"/>
      <w:adjustRightInd w:val="0"/>
      <w:spacing w:line="389" w:lineRule="exact"/>
      <w:ind w:hanging="538"/>
    </w:pPr>
  </w:style>
  <w:style w:type="paragraph" w:customStyle="1" w:styleId="Style125">
    <w:name w:val="Style125"/>
    <w:basedOn w:val="a"/>
    <w:rsid w:val="00C87A69"/>
    <w:pPr>
      <w:widowControl w:val="0"/>
      <w:autoSpaceDE w:val="0"/>
      <w:autoSpaceDN w:val="0"/>
      <w:adjustRightInd w:val="0"/>
    </w:pPr>
  </w:style>
  <w:style w:type="paragraph" w:customStyle="1" w:styleId="Style126">
    <w:name w:val="Style126"/>
    <w:basedOn w:val="a"/>
    <w:rsid w:val="00C87A69"/>
    <w:pPr>
      <w:widowControl w:val="0"/>
      <w:autoSpaceDE w:val="0"/>
      <w:autoSpaceDN w:val="0"/>
      <w:adjustRightInd w:val="0"/>
      <w:jc w:val="both"/>
    </w:pPr>
  </w:style>
  <w:style w:type="paragraph" w:customStyle="1" w:styleId="Style127">
    <w:name w:val="Style127"/>
    <w:basedOn w:val="a"/>
    <w:rsid w:val="00C87A69"/>
    <w:pPr>
      <w:widowControl w:val="0"/>
      <w:autoSpaceDE w:val="0"/>
      <w:autoSpaceDN w:val="0"/>
      <w:adjustRightInd w:val="0"/>
    </w:pPr>
  </w:style>
  <w:style w:type="paragraph" w:customStyle="1" w:styleId="Style128">
    <w:name w:val="Style128"/>
    <w:basedOn w:val="a"/>
    <w:rsid w:val="00C87A69"/>
    <w:pPr>
      <w:widowControl w:val="0"/>
      <w:autoSpaceDE w:val="0"/>
      <w:autoSpaceDN w:val="0"/>
      <w:adjustRightInd w:val="0"/>
    </w:pPr>
  </w:style>
  <w:style w:type="paragraph" w:customStyle="1" w:styleId="Style129">
    <w:name w:val="Style129"/>
    <w:basedOn w:val="a"/>
    <w:rsid w:val="00C87A69"/>
    <w:pPr>
      <w:widowControl w:val="0"/>
      <w:autoSpaceDE w:val="0"/>
      <w:autoSpaceDN w:val="0"/>
      <w:adjustRightInd w:val="0"/>
      <w:spacing w:line="386" w:lineRule="exact"/>
      <w:ind w:firstLine="461"/>
      <w:jc w:val="both"/>
    </w:pPr>
  </w:style>
  <w:style w:type="paragraph" w:customStyle="1" w:styleId="Style130">
    <w:name w:val="Style130"/>
    <w:basedOn w:val="a"/>
    <w:rsid w:val="00C87A69"/>
    <w:pPr>
      <w:widowControl w:val="0"/>
      <w:autoSpaceDE w:val="0"/>
      <w:autoSpaceDN w:val="0"/>
      <w:adjustRightInd w:val="0"/>
      <w:spacing w:line="398" w:lineRule="exact"/>
      <w:ind w:firstLine="125"/>
    </w:pPr>
  </w:style>
  <w:style w:type="paragraph" w:customStyle="1" w:styleId="Style131">
    <w:name w:val="Style131"/>
    <w:basedOn w:val="a"/>
    <w:rsid w:val="00C87A69"/>
    <w:pPr>
      <w:widowControl w:val="0"/>
      <w:autoSpaceDE w:val="0"/>
      <w:autoSpaceDN w:val="0"/>
      <w:adjustRightInd w:val="0"/>
    </w:pPr>
  </w:style>
  <w:style w:type="paragraph" w:customStyle="1" w:styleId="Style132">
    <w:name w:val="Style132"/>
    <w:basedOn w:val="a"/>
    <w:rsid w:val="00C87A69"/>
    <w:pPr>
      <w:widowControl w:val="0"/>
      <w:autoSpaceDE w:val="0"/>
      <w:autoSpaceDN w:val="0"/>
      <w:adjustRightInd w:val="0"/>
    </w:pPr>
  </w:style>
  <w:style w:type="paragraph" w:customStyle="1" w:styleId="Style133">
    <w:name w:val="Style133"/>
    <w:basedOn w:val="a"/>
    <w:rsid w:val="00C87A69"/>
    <w:pPr>
      <w:widowControl w:val="0"/>
      <w:autoSpaceDE w:val="0"/>
      <w:autoSpaceDN w:val="0"/>
      <w:adjustRightInd w:val="0"/>
    </w:pPr>
  </w:style>
  <w:style w:type="paragraph" w:customStyle="1" w:styleId="Style134">
    <w:name w:val="Style134"/>
    <w:basedOn w:val="a"/>
    <w:rsid w:val="00C87A69"/>
    <w:pPr>
      <w:widowControl w:val="0"/>
      <w:autoSpaceDE w:val="0"/>
      <w:autoSpaceDN w:val="0"/>
      <w:adjustRightInd w:val="0"/>
      <w:jc w:val="center"/>
    </w:pPr>
  </w:style>
  <w:style w:type="paragraph" w:customStyle="1" w:styleId="Style135">
    <w:name w:val="Style135"/>
    <w:basedOn w:val="a"/>
    <w:rsid w:val="00C87A69"/>
    <w:pPr>
      <w:widowControl w:val="0"/>
      <w:autoSpaceDE w:val="0"/>
      <w:autoSpaceDN w:val="0"/>
      <w:adjustRightInd w:val="0"/>
    </w:pPr>
  </w:style>
  <w:style w:type="paragraph" w:customStyle="1" w:styleId="Style136">
    <w:name w:val="Style136"/>
    <w:basedOn w:val="a"/>
    <w:rsid w:val="00C87A69"/>
    <w:pPr>
      <w:widowControl w:val="0"/>
      <w:autoSpaceDE w:val="0"/>
      <w:autoSpaceDN w:val="0"/>
      <w:adjustRightInd w:val="0"/>
    </w:pPr>
  </w:style>
  <w:style w:type="paragraph" w:customStyle="1" w:styleId="Style137">
    <w:name w:val="Style137"/>
    <w:basedOn w:val="a"/>
    <w:rsid w:val="00C87A69"/>
    <w:pPr>
      <w:widowControl w:val="0"/>
      <w:autoSpaceDE w:val="0"/>
      <w:autoSpaceDN w:val="0"/>
      <w:adjustRightInd w:val="0"/>
    </w:pPr>
  </w:style>
  <w:style w:type="paragraph" w:customStyle="1" w:styleId="Style138">
    <w:name w:val="Style138"/>
    <w:basedOn w:val="a"/>
    <w:rsid w:val="00C87A69"/>
    <w:pPr>
      <w:widowControl w:val="0"/>
      <w:autoSpaceDE w:val="0"/>
      <w:autoSpaceDN w:val="0"/>
      <w:adjustRightInd w:val="0"/>
    </w:pPr>
  </w:style>
  <w:style w:type="paragraph" w:customStyle="1" w:styleId="Style139">
    <w:name w:val="Style139"/>
    <w:basedOn w:val="a"/>
    <w:rsid w:val="00C87A69"/>
    <w:pPr>
      <w:widowControl w:val="0"/>
      <w:autoSpaceDE w:val="0"/>
      <w:autoSpaceDN w:val="0"/>
      <w:adjustRightInd w:val="0"/>
      <w:spacing w:line="274" w:lineRule="exact"/>
      <w:ind w:hanging="1958"/>
    </w:pPr>
  </w:style>
  <w:style w:type="paragraph" w:customStyle="1" w:styleId="Style140">
    <w:name w:val="Style140"/>
    <w:basedOn w:val="a"/>
    <w:rsid w:val="00C87A69"/>
    <w:pPr>
      <w:widowControl w:val="0"/>
      <w:autoSpaceDE w:val="0"/>
      <w:autoSpaceDN w:val="0"/>
      <w:adjustRightInd w:val="0"/>
      <w:spacing w:line="283" w:lineRule="exact"/>
      <w:ind w:firstLine="4128"/>
    </w:pPr>
  </w:style>
  <w:style w:type="paragraph" w:customStyle="1" w:styleId="Style141">
    <w:name w:val="Style141"/>
    <w:basedOn w:val="a"/>
    <w:rsid w:val="00C87A69"/>
    <w:pPr>
      <w:widowControl w:val="0"/>
      <w:autoSpaceDE w:val="0"/>
      <w:autoSpaceDN w:val="0"/>
      <w:adjustRightInd w:val="0"/>
    </w:pPr>
  </w:style>
  <w:style w:type="paragraph" w:customStyle="1" w:styleId="Style142">
    <w:name w:val="Style142"/>
    <w:basedOn w:val="a"/>
    <w:rsid w:val="00C87A69"/>
    <w:pPr>
      <w:widowControl w:val="0"/>
      <w:autoSpaceDE w:val="0"/>
      <w:autoSpaceDN w:val="0"/>
      <w:adjustRightInd w:val="0"/>
    </w:pPr>
  </w:style>
  <w:style w:type="paragraph" w:customStyle="1" w:styleId="Style143">
    <w:name w:val="Style143"/>
    <w:basedOn w:val="a"/>
    <w:rsid w:val="00C87A69"/>
    <w:pPr>
      <w:widowControl w:val="0"/>
      <w:autoSpaceDE w:val="0"/>
      <w:autoSpaceDN w:val="0"/>
      <w:adjustRightInd w:val="0"/>
    </w:pPr>
  </w:style>
  <w:style w:type="paragraph" w:customStyle="1" w:styleId="Style144">
    <w:name w:val="Style144"/>
    <w:basedOn w:val="a"/>
    <w:rsid w:val="00C87A69"/>
    <w:pPr>
      <w:widowControl w:val="0"/>
      <w:autoSpaceDE w:val="0"/>
      <w:autoSpaceDN w:val="0"/>
      <w:adjustRightInd w:val="0"/>
    </w:pPr>
  </w:style>
  <w:style w:type="paragraph" w:customStyle="1" w:styleId="Style145">
    <w:name w:val="Style145"/>
    <w:basedOn w:val="a"/>
    <w:rsid w:val="00C87A69"/>
    <w:pPr>
      <w:widowControl w:val="0"/>
      <w:autoSpaceDE w:val="0"/>
      <w:autoSpaceDN w:val="0"/>
      <w:adjustRightInd w:val="0"/>
    </w:pPr>
  </w:style>
  <w:style w:type="paragraph" w:customStyle="1" w:styleId="Style146">
    <w:name w:val="Style146"/>
    <w:basedOn w:val="a"/>
    <w:rsid w:val="00C87A69"/>
    <w:pPr>
      <w:widowControl w:val="0"/>
      <w:autoSpaceDE w:val="0"/>
      <w:autoSpaceDN w:val="0"/>
      <w:adjustRightInd w:val="0"/>
    </w:pPr>
  </w:style>
  <w:style w:type="paragraph" w:customStyle="1" w:styleId="Style147">
    <w:name w:val="Style147"/>
    <w:basedOn w:val="a"/>
    <w:rsid w:val="00C87A69"/>
    <w:pPr>
      <w:widowControl w:val="0"/>
      <w:autoSpaceDE w:val="0"/>
      <w:autoSpaceDN w:val="0"/>
      <w:adjustRightInd w:val="0"/>
    </w:pPr>
  </w:style>
  <w:style w:type="paragraph" w:customStyle="1" w:styleId="Style148">
    <w:name w:val="Style148"/>
    <w:basedOn w:val="a"/>
    <w:rsid w:val="00C87A69"/>
    <w:pPr>
      <w:widowControl w:val="0"/>
      <w:autoSpaceDE w:val="0"/>
      <w:autoSpaceDN w:val="0"/>
      <w:adjustRightInd w:val="0"/>
    </w:pPr>
  </w:style>
  <w:style w:type="paragraph" w:customStyle="1" w:styleId="Style149">
    <w:name w:val="Style149"/>
    <w:basedOn w:val="a"/>
    <w:rsid w:val="00C87A69"/>
    <w:pPr>
      <w:widowControl w:val="0"/>
      <w:autoSpaceDE w:val="0"/>
      <w:autoSpaceDN w:val="0"/>
      <w:adjustRightInd w:val="0"/>
    </w:pPr>
  </w:style>
  <w:style w:type="paragraph" w:customStyle="1" w:styleId="Style150">
    <w:name w:val="Style150"/>
    <w:basedOn w:val="a"/>
    <w:rsid w:val="00C87A69"/>
    <w:pPr>
      <w:widowControl w:val="0"/>
      <w:autoSpaceDE w:val="0"/>
      <w:autoSpaceDN w:val="0"/>
      <w:adjustRightInd w:val="0"/>
    </w:pPr>
  </w:style>
  <w:style w:type="paragraph" w:customStyle="1" w:styleId="Style151">
    <w:name w:val="Style151"/>
    <w:basedOn w:val="a"/>
    <w:rsid w:val="00C87A69"/>
    <w:pPr>
      <w:widowControl w:val="0"/>
      <w:autoSpaceDE w:val="0"/>
      <w:autoSpaceDN w:val="0"/>
      <w:adjustRightInd w:val="0"/>
    </w:pPr>
  </w:style>
  <w:style w:type="paragraph" w:customStyle="1" w:styleId="Style152">
    <w:name w:val="Style152"/>
    <w:basedOn w:val="a"/>
    <w:rsid w:val="00C87A69"/>
    <w:pPr>
      <w:widowControl w:val="0"/>
      <w:autoSpaceDE w:val="0"/>
      <w:autoSpaceDN w:val="0"/>
      <w:adjustRightInd w:val="0"/>
    </w:pPr>
  </w:style>
  <w:style w:type="paragraph" w:customStyle="1" w:styleId="Style153">
    <w:name w:val="Style153"/>
    <w:basedOn w:val="a"/>
    <w:rsid w:val="00C87A69"/>
    <w:pPr>
      <w:widowControl w:val="0"/>
      <w:autoSpaceDE w:val="0"/>
      <w:autoSpaceDN w:val="0"/>
      <w:adjustRightInd w:val="0"/>
    </w:pPr>
  </w:style>
  <w:style w:type="paragraph" w:customStyle="1" w:styleId="Style154">
    <w:name w:val="Style154"/>
    <w:basedOn w:val="a"/>
    <w:rsid w:val="00C87A69"/>
    <w:pPr>
      <w:widowControl w:val="0"/>
      <w:autoSpaceDE w:val="0"/>
      <w:autoSpaceDN w:val="0"/>
      <w:adjustRightInd w:val="0"/>
    </w:pPr>
  </w:style>
  <w:style w:type="paragraph" w:customStyle="1" w:styleId="Style155">
    <w:name w:val="Style155"/>
    <w:basedOn w:val="a"/>
    <w:rsid w:val="00C87A69"/>
    <w:pPr>
      <w:widowControl w:val="0"/>
      <w:autoSpaceDE w:val="0"/>
      <w:autoSpaceDN w:val="0"/>
      <w:adjustRightInd w:val="0"/>
    </w:pPr>
  </w:style>
  <w:style w:type="paragraph" w:customStyle="1" w:styleId="Style156">
    <w:name w:val="Style156"/>
    <w:basedOn w:val="a"/>
    <w:rsid w:val="00C87A69"/>
    <w:pPr>
      <w:widowControl w:val="0"/>
      <w:autoSpaceDE w:val="0"/>
      <w:autoSpaceDN w:val="0"/>
      <w:adjustRightInd w:val="0"/>
    </w:pPr>
  </w:style>
  <w:style w:type="character" w:customStyle="1" w:styleId="FontStyle158">
    <w:name w:val="Font Style158"/>
    <w:rsid w:val="00C87A69"/>
    <w:rPr>
      <w:rFonts w:ascii="Times New Roman" w:hAnsi="Times New Roman" w:cs="Times New Roman"/>
      <w:b/>
      <w:bCs/>
      <w:sz w:val="34"/>
      <w:szCs w:val="34"/>
    </w:rPr>
  </w:style>
  <w:style w:type="character" w:customStyle="1" w:styleId="FontStyle159">
    <w:name w:val="Font Style159"/>
    <w:rsid w:val="00C87A69"/>
    <w:rPr>
      <w:rFonts w:ascii="Times New Roman" w:hAnsi="Times New Roman" w:cs="Times New Roman"/>
      <w:sz w:val="22"/>
      <w:szCs w:val="22"/>
    </w:rPr>
  </w:style>
  <w:style w:type="character" w:customStyle="1" w:styleId="FontStyle160">
    <w:name w:val="Font Style160"/>
    <w:rsid w:val="00C87A69"/>
    <w:rPr>
      <w:rFonts w:ascii="Times New Roman" w:hAnsi="Times New Roman" w:cs="Times New Roman"/>
      <w:i/>
      <w:iCs/>
      <w:sz w:val="26"/>
      <w:szCs w:val="26"/>
    </w:rPr>
  </w:style>
  <w:style w:type="character" w:customStyle="1" w:styleId="FontStyle161">
    <w:name w:val="Font Style161"/>
    <w:rsid w:val="00C87A69"/>
    <w:rPr>
      <w:rFonts w:ascii="Times New Roman" w:hAnsi="Times New Roman" w:cs="Times New Roman"/>
      <w:b/>
      <w:bCs/>
      <w:i/>
      <w:iCs/>
      <w:sz w:val="26"/>
      <w:szCs w:val="26"/>
    </w:rPr>
  </w:style>
  <w:style w:type="character" w:customStyle="1" w:styleId="FontStyle162">
    <w:name w:val="Font Style162"/>
    <w:rsid w:val="00C87A69"/>
    <w:rPr>
      <w:rFonts w:ascii="Times New Roman" w:hAnsi="Times New Roman" w:cs="Times New Roman"/>
      <w:b/>
      <w:bCs/>
      <w:sz w:val="22"/>
      <w:szCs w:val="22"/>
    </w:rPr>
  </w:style>
  <w:style w:type="character" w:customStyle="1" w:styleId="FontStyle163">
    <w:name w:val="Font Style163"/>
    <w:uiPriority w:val="99"/>
    <w:rsid w:val="00C87A69"/>
    <w:rPr>
      <w:rFonts w:ascii="Times New Roman" w:hAnsi="Times New Roman" w:cs="Times New Roman"/>
      <w:b/>
      <w:bCs/>
      <w:sz w:val="26"/>
      <w:szCs w:val="26"/>
    </w:rPr>
  </w:style>
  <w:style w:type="character" w:customStyle="1" w:styleId="FontStyle164">
    <w:name w:val="Font Style164"/>
    <w:uiPriority w:val="99"/>
    <w:rsid w:val="00C87A69"/>
    <w:rPr>
      <w:rFonts w:ascii="Times New Roman" w:hAnsi="Times New Roman" w:cs="Times New Roman"/>
      <w:i/>
      <w:iCs/>
      <w:sz w:val="22"/>
      <w:szCs w:val="22"/>
    </w:rPr>
  </w:style>
  <w:style w:type="character" w:customStyle="1" w:styleId="FontStyle165">
    <w:name w:val="Font Style165"/>
    <w:rsid w:val="00C87A69"/>
    <w:rPr>
      <w:rFonts w:ascii="Times New Roman" w:hAnsi="Times New Roman" w:cs="Times New Roman"/>
      <w:sz w:val="22"/>
      <w:szCs w:val="22"/>
    </w:rPr>
  </w:style>
  <w:style w:type="character" w:customStyle="1" w:styleId="FontStyle166">
    <w:name w:val="Font Style166"/>
    <w:rsid w:val="00C87A69"/>
    <w:rPr>
      <w:rFonts w:ascii="Times New Roman" w:hAnsi="Times New Roman" w:cs="Times New Roman"/>
      <w:sz w:val="22"/>
      <w:szCs w:val="22"/>
    </w:rPr>
  </w:style>
  <w:style w:type="character" w:customStyle="1" w:styleId="FontStyle167">
    <w:name w:val="Font Style167"/>
    <w:rsid w:val="00C87A69"/>
    <w:rPr>
      <w:rFonts w:ascii="Times New Roman" w:hAnsi="Times New Roman" w:cs="Times New Roman"/>
      <w:sz w:val="20"/>
      <w:szCs w:val="20"/>
    </w:rPr>
  </w:style>
  <w:style w:type="character" w:customStyle="1" w:styleId="FontStyle168">
    <w:name w:val="Font Style168"/>
    <w:rsid w:val="00C87A69"/>
    <w:rPr>
      <w:rFonts w:ascii="Times New Roman" w:hAnsi="Times New Roman" w:cs="Times New Roman"/>
      <w:sz w:val="26"/>
      <w:szCs w:val="26"/>
    </w:rPr>
  </w:style>
  <w:style w:type="character" w:customStyle="1" w:styleId="FontStyle169">
    <w:name w:val="Font Style169"/>
    <w:rsid w:val="00C87A69"/>
    <w:rPr>
      <w:rFonts w:ascii="Times New Roman" w:hAnsi="Times New Roman" w:cs="Times New Roman"/>
      <w:sz w:val="22"/>
      <w:szCs w:val="22"/>
    </w:rPr>
  </w:style>
  <w:style w:type="character" w:customStyle="1" w:styleId="FontStyle170">
    <w:name w:val="Font Style170"/>
    <w:rsid w:val="00C87A69"/>
    <w:rPr>
      <w:rFonts w:ascii="Times New Roman" w:hAnsi="Times New Roman" w:cs="Times New Roman"/>
      <w:sz w:val="22"/>
      <w:szCs w:val="22"/>
    </w:rPr>
  </w:style>
  <w:style w:type="character" w:customStyle="1" w:styleId="FontStyle171">
    <w:name w:val="Font Style171"/>
    <w:rsid w:val="00C87A69"/>
    <w:rPr>
      <w:rFonts w:ascii="Times New Roman" w:hAnsi="Times New Roman" w:cs="Times New Roman"/>
      <w:sz w:val="22"/>
      <w:szCs w:val="22"/>
    </w:rPr>
  </w:style>
  <w:style w:type="character" w:customStyle="1" w:styleId="FontStyle172">
    <w:name w:val="Font Style172"/>
    <w:rsid w:val="00C87A69"/>
    <w:rPr>
      <w:rFonts w:ascii="Times New Roman" w:hAnsi="Times New Roman" w:cs="Times New Roman"/>
      <w:sz w:val="24"/>
      <w:szCs w:val="24"/>
    </w:rPr>
  </w:style>
  <w:style w:type="character" w:customStyle="1" w:styleId="FontStyle173">
    <w:name w:val="Font Style173"/>
    <w:rsid w:val="00C87A69"/>
    <w:rPr>
      <w:rFonts w:ascii="Times New Roman" w:hAnsi="Times New Roman" w:cs="Times New Roman"/>
      <w:sz w:val="22"/>
      <w:szCs w:val="22"/>
    </w:rPr>
  </w:style>
  <w:style w:type="character" w:customStyle="1" w:styleId="FontStyle174">
    <w:name w:val="Font Style174"/>
    <w:rsid w:val="00C87A69"/>
    <w:rPr>
      <w:rFonts w:ascii="Times New Roman" w:hAnsi="Times New Roman" w:cs="Times New Roman"/>
      <w:sz w:val="22"/>
      <w:szCs w:val="22"/>
    </w:rPr>
  </w:style>
  <w:style w:type="character" w:customStyle="1" w:styleId="FontStyle175">
    <w:name w:val="Font Style175"/>
    <w:rsid w:val="00C87A69"/>
    <w:rPr>
      <w:rFonts w:ascii="Times New Roman" w:hAnsi="Times New Roman" w:cs="Times New Roman"/>
      <w:sz w:val="22"/>
      <w:szCs w:val="22"/>
    </w:rPr>
  </w:style>
  <w:style w:type="character" w:customStyle="1" w:styleId="FontStyle176">
    <w:name w:val="Font Style176"/>
    <w:rsid w:val="00C87A69"/>
    <w:rPr>
      <w:rFonts w:ascii="Times New Roman" w:hAnsi="Times New Roman" w:cs="Times New Roman"/>
      <w:sz w:val="22"/>
      <w:szCs w:val="22"/>
    </w:rPr>
  </w:style>
  <w:style w:type="character" w:customStyle="1" w:styleId="FontStyle177">
    <w:name w:val="Font Style177"/>
    <w:rsid w:val="00C87A69"/>
    <w:rPr>
      <w:rFonts w:ascii="Times New Roman" w:hAnsi="Times New Roman" w:cs="Times New Roman"/>
      <w:sz w:val="22"/>
      <w:szCs w:val="22"/>
    </w:rPr>
  </w:style>
  <w:style w:type="character" w:customStyle="1" w:styleId="FontStyle178">
    <w:name w:val="Font Style178"/>
    <w:rsid w:val="00C87A69"/>
    <w:rPr>
      <w:rFonts w:ascii="Times New Roman" w:hAnsi="Times New Roman" w:cs="Times New Roman"/>
      <w:b/>
      <w:bCs/>
      <w:sz w:val="16"/>
      <w:szCs w:val="16"/>
    </w:rPr>
  </w:style>
  <w:style w:type="character" w:customStyle="1" w:styleId="FontStyle179">
    <w:name w:val="Font Style179"/>
    <w:rsid w:val="00C87A69"/>
    <w:rPr>
      <w:rFonts w:ascii="Times New Roman" w:hAnsi="Times New Roman" w:cs="Times New Roman"/>
      <w:sz w:val="22"/>
      <w:szCs w:val="22"/>
    </w:rPr>
  </w:style>
  <w:style w:type="character" w:customStyle="1" w:styleId="FontStyle180">
    <w:name w:val="Font Style180"/>
    <w:rsid w:val="00C87A69"/>
    <w:rPr>
      <w:rFonts w:ascii="Times New Roman" w:hAnsi="Times New Roman" w:cs="Times New Roman"/>
      <w:b/>
      <w:bCs/>
      <w:sz w:val="18"/>
      <w:szCs w:val="18"/>
    </w:rPr>
  </w:style>
  <w:style w:type="character" w:customStyle="1" w:styleId="FontStyle181">
    <w:name w:val="Font Style181"/>
    <w:rsid w:val="00C87A69"/>
    <w:rPr>
      <w:rFonts w:ascii="Times New Roman" w:hAnsi="Times New Roman" w:cs="Times New Roman"/>
      <w:sz w:val="22"/>
      <w:szCs w:val="22"/>
    </w:rPr>
  </w:style>
  <w:style w:type="character" w:customStyle="1" w:styleId="FontStyle182">
    <w:name w:val="Font Style182"/>
    <w:rsid w:val="00C87A69"/>
    <w:rPr>
      <w:rFonts w:ascii="Times New Roman" w:hAnsi="Times New Roman" w:cs="Times New Roman"/>
      <w:smallCaps/>
      <w:sz w:val="26"/>
      <w:szCs w:val="26"/>
    </w:rPr>
  </w:style>
  <w:style w:type="character" w:customStyle="1" w:styleId="FontStyle183">
    <w:name w:val="Font Style183"/>
    <w:rsid w:val="00C87A69"/>
    <w:rPr>
      <w:rFonts w:ascii="Times New Roman" w:hAnsi="Times New Roman" w:cs="Times New Roman"/>
      <w:sz w:val="22"/>
      <w:szCs w:val="22"/>
    </w:rPr>
  </w:style>
  <w:style w:type="character" w:customStyle="1" w:styleId="FontStyle184">
    <w:name w:val="Font Style184"/>
    <w:rsid w:val="00C87A69"/>
    <w:rPr>
      <w:rFonts w:ascii="Times New Roman" w:hAnsi="Times New Roman" w:cs="Times New Roman"/>
      <w:sz w:val="22"/>
      <w:szCs w:val="22"/>
    </w:rPr>
  </w:style>
  <w:style w:type="character" w:customStyle="1" w:styleId="FontStyle185">
    <w:name w:val="Font Style185"/>
    <w:rsid w:val="00C87A69"/>
    <w:rPr>
      <w:rFonts w:ascii="Times New Roman" w:hAnsi="Times New Roman" w:cs="Times New Roman"/>
      <w:sz w:val="22"/>
      <w:szCs w:val="22"/>
    </w:rPr>
  </w:style>
  <w:style w:type="character" w:customStyle="1" w:styleId="FontStyle186">
    <w:name w:val="Font Style186"/>
    <w:rsid w:val="00C87A69"/>
    <w:rPr>
      <w:rFonts w:ascii="Times New Roman" w:hAnsi="Times New Roman" w:cs="Times New Roman"/>
      <w:sz w:val="22"/>
      <w:szCs w:val="22"/>
    </w:rPr>
  </w:style>
  <w:style w:type="character" w:customStyle="1" w:styleId="FontStyle187">
    <w:name w:val="Font Style187"/>
    <w:rsid w:val="00C87A69"/>
    <w:rPr>
      <w:rFonts w:ascii="Times New Roman" w:hAnsi="Times New Roman" w:cs="Times New Roman"/>
      <w:sz w:val="22"/>
      <w:szCs w:val="22"/>
    </w:rPr>
  </w:style>
  <w:style w:type="character" w:customStyle="1" w:styleId="FontStyle188">
    <w:name w:val="Font Style188"/>
    <w:rsid w:val="00C87A69"/>
    <w:rPr>
      <w:rFonts w:ascii="Times New Roman" w:hAnsi="Times New Roman" w:cs="Times New Roman"/>
      <w:sz w:val="22"/>
      <w:szCs w:val="22"/>
    </w:rPr>
  </w:style>
  <w:style w:type="character" w:customStyle="1" w:styleId="FontStyle189">
    <w:name w:val="Font Style189"/>
    <w:rsid w:val="00C87A69"/>
    <w:rPr>
      <w:rFonts w:ascii="Times New Roman" w:hAnsi="Times New Roman" w:cs="Times New Roman"/>
      <w:sz w:val="22"/>
      <w:szCs w:val="22"/>
    </w:rPr>
  </w:style>
  <w:style w:type="character" w:customStyle="1" w:styleId="FontStyle190">
    <w:name w:val="Font Style190"/>
    <w:rsid w:val="00C87A69"/>
    <w:rPr>
      <w:rFonts w:ascii="Bookman Old Style" w:hAnsi="Bookman Old Style" w:cs="Bookman Old Style"/>
      <w:sz w:val="22"/>
      <w:szCs w:val="22"/>
    </w:rPr>
  </w:style>
  <w:style w:type="character" w:customStyle="1" w:styleId="FontStyle191">
    <w:name w:val="Font Style191"/>
    <w:rsid w:val="00C87A69"/>
    <w:rPr>
      <w:rFonts w:ascii="Times New Roman" w:hAnsi="Times New Roman" w:cs="Times New Roman"/>
      <w:sz w:val="22"/>
      <w:szCs w:val="22"/>
    </w:rPr>
  </w:style>
  <w:style w:type="character" w:customStyle="1" w:styleId="FontStyle192">
    <w:name w:val="Font Style192"/>
    <w:rsid w:val="00C87A69"/>
    <w:rPr>
      <w:rFonts w:ascii="Bookman Old Style" w:hAnsi="Bookman Old Style" w:cs="Bookman Old Style"/>
      <w:sz w:val="22"/>
      <w:szCs w:val="22"/>
    </w:rPr>
  </w:style>
  <w:style w:type="character" w:customStyle="1" w:styleId="FontStyle193">
    <w:name w:val="Font Style193"/>
    <w:rsid w:val="00C87A69"/>
    <w:rPr>
      <w:rFonts w:ascii="Times New Roman" w:hAnsi="Times New Roman" w:cs="Times New Roman"/>
      <w:sz w:val="22"/>
      <w:szCs w:val="22"/>
    </w:rPr>
  </w:style>
  <w:style w:type="character" w:customStyle="1" w:styleId="FontStyle194">
    <w:name w:val="Font Style194"/>
    <w:rsid w:val="00C87A69"/>
    <w:rPr>
      <w:rFonts w:ascii="Times New Roman" w:hAnsi="Times New Roman" w:cs="Times New Roman"/>
      <w:i/>
      <w:iCs/>
      <w:sz w:val="20"/>
      <w:szCs w:val="20"/>
    </w:rPr>
  </w:style>
  <w:style w:type="character" w:customStyle="1" w:styleId="FontStyle195">
    <w:name w:val="Font Style195"/>
    <w:rsid w:val="00C87A69"/>
    <w:rPr>
      <w:rFonts w:ascii="Times New Roman" w:hAnsi="Times New Roman" w:cs="Times New Roman"/>
      <w:sz w:val="22"/>
      <w:szCs w:val="22"/>
    </w:rPr>
  </w:style>
  <w:style w:type="character" w:customStyle="1" w:styleId="FontStyle196">
    <w:name w:val="Font Style196"/>
    <w:rsid w:val="00C87A69"/>
    <w:rPr>
      <w:rFonts w:ascii="Times New Roman" w:hAnsi="Times New Roman" w:cs="Times New Roman"/>
      <w:sz w:val="22"/>
      <w:szCs w:val="22"/>
    </w:rPr>
  </w:style>
  <w:style w:type="character" w:customStyle="1" w:styleId="FontStyle197">
    <w:name w:val="Font Style197"/>
    <w:rsid w:val="00C87A69"/>
    <w:rPr>
      <w:rFonts w:ascii="Times New Roman" w:hAnsi="Times New Roman" w:cs="Times New Roman"/>
      <w:sz w:val="22"/>
      <w:szCs w:val="22"/>
    </w:rPr>
  </w:style>
  <w:style w:type="character" w:customStyle="1" w:styleId="FontStyle198">
    <w:name w:val="Font Style198"/>
    <w:rsid w:val="00C87A69"/>
    <w:rPr>
      <w:rFonts w:ascii="Times New Roman" w:hAnsi="Times New Roman" w:cs="Times New Roman"/>
      <w:sz w:val="22"/>
      <w:szCs w:val="22"/>
    </w:rPr>
  </w:style>
  <w:style w:type="character" w:customStyle="1" w:styleId="FontStyle199">
    <w:name w:val="Font Style199"/>
    <w:rsid w:val="00C87A69"/>
    <w:rPr>
      <w:rFonts w:ascii="Times New Roman" w:hAnsi="Times New Roman" w:cs="Times New Roman"/>
      <w:sz w:val="22"/>
      <w:szCs w:val="22"/>
    </w:rPr>
  </w:style>
  <w:style w:type="character" w:customStyle="1" w:styleId="FontStyle200">
    <w:name w:val="Font Style200"/>
    <w:rsid w:val="00C87A69"/>
    <w:rPr>
      <w:rFonts w:ascii="Times New Roman" w:hAnsi="Times New Roman" w:cs="Times New Roman"/>
      <w:sz w:val="22"/>
      <w:szCs w:val="22"/>
    </w:rPr>
  </w:style>
  <w:style w:type="character" w:customStyle="1" w:styleId="FontStyle201">
    <w:name w:val="Font Style201"/>
    <w:rsid w:val="00C87A69"/>
    <w:rPr>
      <w:rFonts w:ascii="Times New Roman" w:hAnsi="Times New Roman" w:cs="Times New Roman"/>
      <w:sz w:val="22"/>
      <w:szCs w:val="22"/>
    </w:rPr>
  </w:style>
  <w:style w:type="character" w:customStyle="1" w:styleId="FontStyle202">
    <w:name w:val="Font Style202"/>
    <w:rsid w:val="00C87A69"/>
    <w:rPr>
      <w:rFonts w:ascii="Times New Roman" w:hAnsi="Times New Roman" w:cs="Times New Roman"/>
      <w:sz w:val="22"/>
      <w:szCs w:val="22"/>
    </w:rPr>
  </w:style>
  <w:style w:type="character" w:customStyle="1" w:styleId="FontStyle203">
    <w:name w:val="Font Style203"/>
    <w:rsid w:val="00C87A69"/>
    <w:rPr>
      <w:rFonts w:ascii="Times New Roman" w:hAnsi="Times New Roman" w:cs="Times New Roman"/>
      <w:sz w:val="22"/>
      <w:szCs w:val="22"/>
    </w:rPr>
  </w:style>
  <w:style w:type="character" w:customStyle="1" w:styleId="FontStyle204">
    <w:name w:val="Font Style204"/>
    <w:rsid w:val="00C87A69"/>
    <w:rPr>
      <w:rFonts w:ascii="Bookman Old Style" w:hAnsi="Bookman Old Style" w:cs="Bookman Old Style"/>
      <w:sz w:val="22"/>
      <w:szCs w:val="22"/>
    </w:rPr>
  </w:style>
  <w:style w:type="character" w:customStyle="1" w:styleId="FontStyle205">
    <w:name w:val="Font Style205"/>
    <w:rsid w:val="00C87A69"/>
    <w:rPr>
      <w:rFonts w:ascii="Times New Roman" w:hAnsi="Times New Roman" w:cs="Times New Roman"/>
      <w:sz w:val="22"/>
      <w:szCs w:val="22"/>
    </w:rPr>
  </w:style>
  <w:style w:type="character" w:customStyle="1" w:styleId="FontStyle206">
    <w:name w:val="Font Style206"/>
    <w:rsid w:val="00C87A69"/>
    <w:rPr>
      <w:rFonts w:ascii="Times New Roman" w:hAnsi="Times New Roman" w:cs="Times New Roman"/>
      <w:sz w:val="22"/>
      <w:szCs w:val="22"/>
    </w:rPr>
  </w:style>
  <w:style w:type="character" w:customStyle="1" w:styleId="FontStyle207">
    <w:name w:val="Font Style207"/>
    <w:rsid w:val="00C87A69"/>
    <w:rPr>
      <w:rFonts w:ascii="Times New Roman" w:hAnsi="Times New Roman" w:cs="Times New Roman"/>
      <w:sz w:val="22"/>
      <w:szCs w:val="22"/>
    </w:rPr>
  </w:style>
  <w:style w:type="character" w:customStyle="1" w:styleId="FontStyle208">
    <w:name w:val="Font Style208"/>
    <w:rsid w:val="00C87A69"/>
    <w:rPr>
      <w:rFonts w:ascii="Times New Roman" w:hAnsi="Times New Roman" w:cs="Times New Roman"/>
      <w:sz w:val="22"/>
      <w:szCs w:val="22"/>
    </w:rPr>
  </w:style>
  <w:style w:type="character" w:customStyle="1" w:styleId="FontStyle209">
    <w:name w:val="Font Style209"/>
    <w:rsid w:val="00C87A69"/>
    <w:rPr>
      <w:rFonts w:ascii="Times New Roman" w:hAnsi="Times New Roman" w:cs="Times New Roman"/>
      <w:sz w:val="22"/>
      <w:szCs w:val="22"/>
    </w:rPr>
  </w:style>
  <w:style w:type="character" w:customStyle="1" w:styleId="FontStyle210">
    <w:name w:val="Font Style210"/>
    <w:rsid w:val="00C87A69"/>
    <w:rPr>
      <w:rFonts w:ascii="Times New Roman" w:hAnsi="Times New Roman" w:cs="Times New Roman"/>
      <w:sz w:val="22"/>
      <w:szCs w:val="22"/>
    </w:rPr>
  </w:style>
  <w:style w:type="character" w:customStyle="1" w:styleId="FontStyle211">
    <w:name w:val="Font Style211"/>
    <w:rsid w:val="00C87A69"/>
    <w:rPr>
      <w:rFonts w:ascii="Bookman Old Style" w:hAnsi="Bookman Old Style" w:cs="Bookman Old Style"/>
      <w:sz w:val="22"/>
      <w:szCs w:val="22"/>
    </w:rPr>
  </w:style>
  <w:style w:type="character" w:customStyle="1" w:styleId="FontStyle212">
    <w:name w:val="Font Style212"/>
    <w:rsid w:val="00C87A69"/>
    <w:rPr>
      <w:rFonts w:ascii="Times New Roman" w:hAnsi="Times New Roman" w:cs="Times New Roman"/>
      <w:sz w:val="22"/>
      <w:szCs w:val="22"/>
    </w:rPr>
  </w:style>
  <w:style w:type="character" w:customStyle="1" w:styleId="FontStyle213">
    <w:name w:val="Font Style213"/>
    <w:rsid w:val="00C87A69"/>
    <w:rPr>
      <w:rFonts w:ascii="Times New Roman" w:hAnsi="Times New Roman" w:cs="Times New Roman"/>
      <w:sz w:val="22"/>
      <w:szCs w:val="22"/>
    </w:rPr>
  </w:style>
  <w:style w:type="character" w:customStyle="1" w:styleId="FontStyle214">
    <w:name w:val="Font Style214"/>
    <w:rsid w:val="00C87A69"/>
    <w:rPr>
      <w:rFonts w:ascii="Times New Roman" w:hAnsi="Times New Roman" w:cs="Times New Roman"/>
      <w:sz w:val="22"/>
      <w:szCs w:val="22"/>
    </w:rPr>
  </w:style>
  <w:style w:type="character" w:customStyle="1" w:styleId="FontStyle215">
    <w:name w:val="Font Style215"/>
    <w:rsid w:val="00C87A69"/>
    <w:rPr>
      <w:rFonts w:ascii="Bookman Old Style" w:hAnsi="Bookman Old Style" w:cs="Bookman Old Style"/>
      <w:sz w:val="22"/>
      <w:szCs w:val="22"/>
    </w:rPr>
  </w:style>
  <w:style w:type="character" w:customStyle="1" w:styleId="FontStyle216">
    <w:name w:val="Font Style216"/>
    <w:rsid w:val="00C87A69"/>
    <w:rPr>
      <w:rFonts w:ascii="Times New Roman" w:hAnsi="Times New Roman" w:cs="Times New Roman"/>
      <w:sz w:val="22"/>
      <w:szCs w:val="22"/>
    </w:rPr>
  </w:style>
  <w:style w:type="character" w:customStyle="1" w:styleId="FontStyle217">
    <w:name w:val="Font Style217"/>
    <w:rsid w:val="00C87A69"/>
    <w:rPr>
      <w:rFonts w:ascii="Times New Roman" w:hAnsi="Times New Roman" w:cs="Times New Roman"/>
      <w:sz w:val="22"/>
      <w:szCs w:val="22"/>
    </w:rPr>
  </w:style>
  <w:style w:type="character" w:customStyle="1" w:styleId="FontStyle218">
    <w:name w:val="Font Style218"/>
    <w:rsid w:val="00C87A69"/>
    <w:rPr>
      <w:rFonts w:ascii="Times New Roman" w:hAnsi="Times New Roman" w:cs="Times New Roman"/>
      <w:sz w:val="22"/>
      <w:szCs w:val="22"/>
    </w:rPr>
  </w:style>
  <w:style w:type="character" w:customStyle="1" w:styleId="FontStyle219">
    <w:name w:val="Font Style219"/>
    <w:rsid w:val="00C87A69"/>
    <w:rPr>
      <w:rFonts w:ascii="Times New Roman" w:hAnsi="Times New Roman" w:cs="Times New Roman"/>
      <w:sz w:val="22"/>
      <w:szCs w:val="22"/>
    </w:rPr>
  </w:style>
  <w:style w:type="character" w:customStyle="1" w:styleId="FontStyle220">
    <w:name w:val="Font Style220"/>
    <w:rsid w:val="00C87A69"/>
    <w:rPr>
      <w:rFonts w:ascii="Times New Roman" w:hAnsi="Times New Roman" w:cs="Times New Roman"/>
      <w:sz w:val="22"/>
      <w:szCs w:val="22"/>
    </w:rPr>
  </w:style>
  <w:style w:type="character" w:customStyle="1" w:styleId="FontStyle221">
    <w:name w:val="Font Style221"/>
    <w:rsid w:val="00C87A69"/>
    <w:rPr>
      <w:rFonts w:ascii="Times New Roman" w:hAnsi="Times New Roman" w:cs="Times New Roman"/>
      <w:sz w:val="22"/>
      <w:szCs w:val="22"/>
    </w:rPr>
  </w:style>
  <w:style w:type="character" w:customStyle="1" w:styleId="FontStyle222">
    <w:name w:val="Font Style222"/>
    <w:rsid w:val="00C87A69"/>
    <w:rPr>
      <w:rFonts w:ascii="Times New Roman" w:hAnsi="Times New Roman" w:cs="Times New Roman"/>
      <w:sz w:val="22"/>
      <w:szCs w:val="22"/>
    </w:rPr>
  </w:style>
  <w:style w:type="character" w:customStyle="1" w:styleId="FontStyle223">
    <w:name w:val="Font Style223"/>
    <w:rsid w:val="00C87A69"/>
    <w:rPr>
      <w:rFonts w:ascii="Times New Roman" w:hAnsi="Times New Roman" w:cs="Times New Roman"/>
      <w:sz w:val="22"/>
      <w:szCs w:val="22"/>
    </w:rPr>
  </w:style>
  <w:style w:type="character" w:customStyle="1" w:styleId="FontStyle224">
    <w:name w:val="Font Style224"/>
    <w:rsid w:val="00C87A69"/>
    <w:rPr>
      <w:rFonts w:ascii="Times New Roman" w:hAnsi="Times New Roman" w:cs="Times New Roman"/>
      <w:sz w:val="22"/>
      <w:szCs w:val="22"/>
    </w:rPr>
  </w:style>
  <w:style w:type="character" w:customStyle="1" w:styleId="FontStyle225">
    <w:name w:val="Font Style225"/>
    <w:rsid w:val="00C87A69"/>
    <w:rPr>
      <w:rFonts w:ascii="Times New Roman" w:hAnsi="Times New Roman" w:cs="Times New Roman"/>
      <w:sz w:val="22"/>
      <w:szCs w:val="22"/>
    </w:rPr>
  </w:style>
  <w:style w:type="character" w:customStyle="1" w:styleId="FontStyle226">
    <w:name w:val="Font Style226"/>
    <w:rsid w:val="00C87A69"/>
    <w:rPr>
      <w:rFonts w:ascii="Times New Roman" w:hAnsi="Times New Roman" w:cs="Times New Roman"/>
      <w:sz w:val="22"/>
      <w:szCs w:val="22"/>
    </w:rPr>
  </w:style>
  <w:style w:type="character" w:customStyle="1" w:styleId="FontStyle227">
    <w:name w:val="Font Style227"/>
    <w:rsid w:val="00C87A69"/>
    <w:rPr>
      <w:rFonts w:ascii="Times New Roman" w:hAnsi="Times New Roman" w:cs="Times New Roman"/>
      <w:sz w:val="22"/>
      <w:szCs w:val="22"/>
    </w:rPr>
  </w:style>
  <w:style w:type="character" w:customStyle="1" w:styleId="FontStyle228">
    <w:name w:val="Font Style228"/>
    <w:rsid w:val="00C87A69"/>
    <w:rPr>
      <w:rFonts w:ascii="Times New Roman" w:hAnsi="Times New Roman" w:cs="Times New Roman"/>
      <w:sz w:val="22"/>
      <w:szCs w:val="22"/>
    </w:rPr>
  </w:style>
  <w:style w:type="character" w:customStyle="1" w:styleId="FontStyle229">
    <w:name w:val="Font Style229"/>
    <w:rsid w:val="00C87A69"/>
    <w:rPr>
      <w:rFonts w:ascii="Times New Roman" w:hAnsi="Times New Roman" w:cs="Times New Roman"/>
      <w:sz w:val="22"/>
      <w:szCs w:val="22"/>
    </w:rPr>
  </w:style>
  <w:style w:type="character" w:customStyle="1" w:styleId="FontStyle230">
    <w:name w:val="Font Style230"/>
    <w:rsid w:val="00C87A69"/>
    <w:rPr>
      <w:rFonts w:ascii="Arial Narrow" w:hAnsi="Arial Narrow" w:cs="Arial Narrow"/>
      <w:i/>
      <w:iCs/>
      <w:sz w:val="16"/>
      <w:szCs w:val="16"/>
    </w:rPr>
  </w:style>
  <w:style w:type="character" w:customStyle="1" w:styleId="FontStyle231">
    <w:name w:val="Font Style231"/>
    <w:rsid w:val="00C87A69"/>
    <w:rPr>
      <w:rFonts w:ascii="Times New Roman" w:hAnsi="Times New Roman" w:cs="Times New Roman"/>
      <w:sz w:val="22"/>
      <w:szCs w:val="22"/>
    </w:rPr>
  </w:style>
  <w:style w:type="character" w:customStyle="1" w:styleId="FontStyle232">
    <w:name w:val="Font Style232"/>
    <w:rsid w:val="00C87A69"/>
    <w:rPr>
      <w:rFonts w:ascii="Times New Roman" w:hAnsi="Times New Roman" w:cs="Times New Roman"/>
      <w:b/>
      <w:bCs/>
      <w:i/>
      <w:iCs/>
      <w:sz w:val="22"/>
      <w:szCs w:val="22"/>
    </w:rPr>
  </w:style>
  <w:style w:type="character" w:customStyle="1" w:styleId="FontStyle233">
    <w:name w:val="Font Style233"/>
    <w:rsid w:val="00C87A69"/>
    <w:rPr>
      <w:rFonts w:ascii="Times New Roman" w:hAnsi="Times New Roman" w:cs="Times New Roman"/>
      <w:sz w:val="22"/>
      <w:szCs w:val="22"/>
    </w:rPr>
  </w:style>
  <w:style w:type="character" w:customStyle="1" w:styleId="FontStyle234">
    <w:name w:val="Font Style234"/>
    <w:rsid w:val="00C87A69"/>
    <w:rPr>
      <w:rFonts w:ascii="Times New Roman" w:hAnsi="Times New Roman" w:cs="Times New Roman"/>
      <w:sz w:val="22"/>
      <w:szCs w:val="22"/>
    </w:rPr>
  </w:style>
  <w:style w:type="character" w:customStyle="1" w:styleId="FontStyle235">
    <w:name w:val="Font Style235"/>
    <w:rsid w:val="00C87A69"/>
    <w:rPr>
      <w:rFonts w:ascii="Times New Roman" w:hAnsi="Times New Roman" w:cs="Times New Roman"/>
      <w:sz w:val="22"/>
      <w:szCs w:val="22"/>
    </w:rPr>
  </w:style>
  <w:style w:type="character" w:customStyle="1" w:styleId="FontStyle236">
    <w:name w:val="Font Style236"/>
    <w:rsid w:val="00C87A69"/>
    <w:rPr>
      <w:rFonts w:ascii="Times New Roman" w:hAnsi="Times New Roman" w:cs="Times New Roman"/>
      <w:sz w:val="22"/>
      <w:szCs w:val="22"/>
    </w:rPr>
  </w:style>
  <w:style w:type="character" w:customStyle="1" w:styleId="FontStyle237">
    <w:name w:val="Font Style237"/>
    <w:rsid w:val="00C87A69"/>
    <w:rPr>
      <w:rFonts w:ascii="Times New Roman" w:hAnsi="Times New Roman" w:cs="Times New Roman"/>
      <w:sz w:val="22"/>
      <w:szCs w:val="22"/>
    </w:rPr>
  </w:style>
  <w:style w:type="character" w:customStyle="1" w:styleId="FontStyle238">
    <w:name w:val="Font Style238"/>
    <w:rsid w:val="00C87A69"/>
    <w:rPr>
      <w:rFonts w:ascii="Times New Roman" w:hAnsi="Times New Roman" w:cs="Times New Roman"/>
      <w:sz w:val="22"/>
      <w:szCs w:val="22"/>
    </w:rPr>
  </w:style>
  <w:style w:type="character" w:customStyle="1" w:styleId="FontStyle239">
    <w:name w:val="Font Style239"/>
    <w:rsid w:val="00C87A69"/>
    <w:rPr>
      <w:rFonts w:ascii="Times New Roman" w:hAnsi="Times New Roman" w:cs="Times New Roman"/>
      <w:sz w:val="22"/>
      <w:szCs w:val="22"/>
    </w:rPr>
  </w:style>
  <w:style w:type="character" w:customStyle="1" w:styleId="FontStyle240">
    <w:name w:val="Font Style240"/>
    <w:rsid w:val="00C87A69"/>
    <w:rPr>
      <w:rFonts w:ascii="Times New Roman" w:hAnsi="Times New Roman" w:cs="Times New Roman"/>
      <w:sz w:val="22"/>
      <w:szCs w:val="22"/>
    </w:rPr>
  </w:style>
  <w:style w:type="character" w:customStyle="1" w:styleId="FontStyle241">
    <w:name w:val="Font Style241"/>
    <w:rsid w:val="00C87A69"/>
    <w:rPr>
      <w:rFonts w:ascii="Bookman Old Style" w:hAnsi="Bookman Old Style" w:cs="Bookman Old Style"/>
      <w:sz w:val="22"/>
      <w:szCs w:val="22"/>
    </w:rPr>
  </w:style>
  <w:style w:type="character" w:customStyle="1" w:styleId="FontStyle242">
    <w:name w:val="Font Style242"/>
    <w:rsid w:val="00C87A69"/>
    <w:rPr>
      <w:rFonts w:ascii="Times New Roman" w:hAnsi="Times New Roman" w:cs="Times New Roman"/>
      <w:sz w:val="22"/>
      <w:szCs w:val="22"/>
    </w:rPr>
  </w:style>
  <w:style w:type="character" w:customStyle="1" w:styleId="FontStyle243">
    <w:name w:val="Font Style243"/>
    <w:rsid w:val="00C87A69"/>
    <w:rPr>
      <w:rFonts w:ascii="Times New Roman" w:hAnsi="Times New Roman" w:cs="Times New Roman"/>
      <w:sz w:val="22"/>
      <w:szCs w:val="22"/>
    </w:rPr>
  </w:style>
  <w:style w:type="table" w:customStyle="1" w:styleId="16">
    <w:name w:val="Сетка таблицы1"/>
    <w:basedOn w:val="a1"/>
    <w:next w:val="af3"/>
    <w:uiPriority w:val="39"/>
    <w:rsid w:val="00C87A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3"/>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3"/>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Таблица"/>
    <w:basedOn w:val="a"/>
    <w:link w:val="affffff3"/>
    <w:qFormat/>
    <w:rsid w:val="00C87A69"/>
    <w:rPr>
      <w:color w:val="000000"/>
    </w:rPr>
  </w:style>
  <w:style w:type="table" w:customStyle="1" w:styleId="41">
    <w:name w:val="Сетка таблицы4"/>
    <w:basedOn w:val="a1"/>
    <w:next w:val="af3"/>
    <w:uiPriority w:val="99"/>
    <w:rsid w:val="00C87A6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C87A69"/>
    <w:rPr>
      <w:rFonts w:ascii="Times New Roman" w:hAnsi="Times New Roman" w:cs="Times New Roman"/>
      <w:b/>
      <w:bCs/>
      <w:sz w:val="22"/>
      <w:szCs w:val="22"/>
    </w:rPr>
  </w:style>
  <w:style w:type="character" w:customStyle="1" w:styleId="FontStyle19">
    <w:name w:val="Font Style19"/>
    <w:rsid w:val="00C87A69"/>
    <w:rPr>
      <w:rFonts w:ascii="Times New Roman" w:hAnsi="Times New Roman" w:cs="Times New Roman"/>
      <w:sz w:val="22"/>
      <w:szCs w:val="22"/>
    </w:rPr>
  </w:style>
  <w:style w:type="character" w:customStyle="1" w:styleId="FontStyle21">
    <w:name w:val="Font Style21"/>
    <w:rsid w:val="00C87A69"/>
    <w:rPr>
      <w:rFonts w:ascii="Times New Roman" w:hAnsi="Times New Roman" w:cs="Times New Roman"/>
      <w:sz w:val="22"/>
      <w:szCs w:val="22"/>
    </w:rPr>
  </w:style>
  <w:style w:type="numbering" w:customStyle="1" w:styleId="WWNum1">
    <w:name w:val="WWNum1"/>
    <w:basedOn w:val="a2"/>
    <w:rsid w:val="00C87A69"/>
    <w:pPr>
      <w:numPr>
        <w:numId w:val="1"/>
      </w:numPr>
    </w:pPr>
  </w:style>
  <w:style w:type="numbering" w:customStyle="1" w:styleId="WWNum11">
    <w:name w:val="WWNum11"/>
    <w:basedOn w:val="a2"/>
    <w:rsid w:val="00C87A69"/>
  </w:style>
  <w:style w:type="paragraph" w:customStyle="1" w:styleId="Default">
    <w:name w:val="Default"/>
    <w:rsid w:val="00C87A69"/>
    <w:pPr>
      <w:autoSpaceDE w:val="0"/>
      <w:autoSpaceDN w:val="0"/>
      <w:adjustRightInd w:val="0"/>
      <w:spacing w:after="0" w:line="240" w:lineRule="auto"/>
    </w:pPr>
    <w:rPr>
      <w:rFonts w:ascii="Calibri" w:eastAsia="Calibri" w:hAnsi="Calibri" w:cs="Calibri"/>
      <w:color w:val="000000"/>
      <w:sz w:val="24"/>
      <w:szCs w:val="24"/>
      <w:lang w:eastAsia="ru-RU"/>
    </w:rPr>
  </w:style>
  <w:style w:type="table" w:customStyle="1" w:styleId="51">
    <w:name w:val="Сетка таблицы5"/>
    <w:basedOn w:val="a1"/>
    <w:next w:val="af3"/>
    <w:uiPriority w:val="99"/>
    <w:rsid w:val="00C87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
    <w:rsid w:val="00C87A69"/>
    <w:pPr>
      <w:spacing w:before="100" w:beforeAutospacing="1" w:after="100" w:afterAutospacing="1"/>
    </w:pPr>
    <w:rPr>
      <w:rFonts w:ascii="Tahoma" w:hAnsi="Tahoma"/>
      <w:sz w:val="20"/>
      <w:szCs w:val="20"/>
      <w:lang w:val="en-US" w:eastAsia="en-US"/>
    </w:rPr>
  </w:style>
  <w:style w:type="paragraph" w:styleId="32">
    <w:name w:val="Body Text Indent 3"/>
    <w:basedOn w:val="a"/>
    <w:link w:val="33"/>
    <w:rsid w:val="00C87A6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C87A69"/>
    <w:rPr>
      <w:rFonts w:ascii="Calibri" w:eastAsia="Times New Roman" w:hAnsi="Calibri" w:cs="Times New Roman"/>
      <w:sz w:val="16"/>
      <w:szCs w:val="16"/>
      <w:lang w:eastAsia="ru-RU"/>
    </w:rPr>
  </w:style>
  <w:style w:type="paragraph" w:customStyle="1" w:styleId="msonormal0">
    <w:name w:val="msonormal"/>
    <w:basedOn w:val="a"/>
    <w:rsid w:val="00D60682"/>
    <w:pPr>
      <w:spacing w:before="100" w:beforeAutospacing="1" w:after="100" w:afterAutospacing="1"/>
    </w:pPr>
  </w:style>
  <w:style w:type="paragraph" w:customStyle="1" w:styleId="xl74">
    <w:name w:val="xl7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
    <w:rsid w:val="00D60682"/>
    <w:pPr>
      <w:shd w:val="clear" w:color="000000" w:fill="FF99CC"/>
      <w:spacing w:before="100" w:beforeAutospacing="1" w:after="100" w:afterAutospacing="1"/>
    </w:pPr>
  </w:style>
  <w:style w:type="paragraph" w:customStyle="1" w:styleId="xl76">
    <w:name w:val="xl76"/>
    <w:basedOn w:val="a"/>
    <w:rsid w:val="00D60682"/>
    <w:pPr>
      <w:shd w:val="clear" w:color="000000" w:fill="99CC00"/>
      <w:spacing w:before="100" w:beforeAutospacing="1" w:after="100" w:afterAutospacing="1"/>
    </w:pPr>
  </w:style>
  <w:style w:type="paragraph" w:customStyle="1" w:styleId="xl77">
    <w:name w:val="xl7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2">
    <w:name w:val="xl8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3">
    <w:name w:val="xl83"/>
    <w:basedOn w:val="a"/>
    <w:rsid w:val="00D60682"/>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84">
    <w:name w:val="xl8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1"/>
      <w:szCs w:val="21"/>
    </w:rPr>
  </w:style>
  <w:style w:type="paragraph" w:customStyle="1" w:styleId="xl85">
    <w:name w:val="xl8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
    <w:rsid w:val="00D6068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a"/>
    <w:rsid w:val="00D60682"/>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9">
    <w:name w:val="xl8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1">
    <w:name w:val="xl91"/>
    <w:basedOn w:val="a"/>
    <w:rsid w:val="00D606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2">
    <w:name w:val="xl92"/>
    <w:basedOn w:val="a"/>
    <w:rsid w:val="00D60682"/>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3">
    <w:name w:val="xl9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94">
    <w:name w:val="xl94"/>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color w:val="FF0000"/>
    </w:rPr>
  </w:style>
  <w:style w:type="paragraph" w:customStyle="1" w:styleId="xl95">
    <w:name w:val="xl9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rPr>
  </w:style>
  <w:style w:type="paragraph" w:customStyle="1" w:styleId="xl96">
    <w:name w:val="xl9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8">
    <w:name w:val="xl9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9">
    <w:name w:val="xl9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100">
    <w:name w:val="xl10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01">
    <w:name w:val="xl10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02">
    <w:name w:val="xl10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3">
    <w:name w:val="xl10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4">
    <w:name w:val="xl10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05">
    <w:name w:val="xl10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6">
    <w:name w:val="xl10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7">
    <w:name w:val="xl10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8">
    <w:name w:val="xl108"/>
    <w:basedOn w:val="a"/>
    <w:rsid w:val="00D60682"/>
    <w:pPr>
      <w:spacing w:before="100" w:beforeAutospacing="1" w:after="100" w:afterAutospacing="1"/>
    </w:pPr>
    <w:rPr>
      <w:color w:val="000000"/>
      <w:sz w:val="17"/>
      <w:szCs w:val="17"/>
    </w:rPr>
  </w:style>
  <w:style w:type="paragraph" w:customStyle="1" w:styleId="xl109">
    <w:name w:val="xl109"/>
    <w:basedOn w:val="a"/>
    <w:rsid w:val="00D60682"/>
    <w:pPr>
      <w:pBdr>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0">
    <w:name w:val="xl11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1">
    <w:name w:val="xl11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12">
    <w:name w:val="xl11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13">
    <w:name w:val="xl11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4">
    <w:name w:val="xl11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5">
    <w:name w:val="xl11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6">
    <w:name w:val="xl11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7">
    <w:name w:val="xl117"/>
    <w:basedOn w:val="a"/>
    <w:rsid w:val="00D60682"/>
    <w:pPr>
      <w:spacing w:before="100" w:beforeAutospacing="1" w:after="100" w:afterAutospacing="1"/>
      <w:textAlignment w:val="bottom"/>
    </w:pPr>
    <w:rPr>
      <w:sz w:val="17"/>
      <w:szCs w:val="17"/>
    </w:rPr>
  </w:style>
  <w:style w:type="paragraph" w:customStyle="1" w:styleId="xl118">
    <w:name w:val="xl118"/>
    <w:basedOn w:val="a"/>
    <w:rsid w:val="00D60682"/>
    <w:pPr>
      <w:pBdr>
        <w:top w:val="single" w:sz="4" w:space="0" w:color="auto"/>
        <w:left w:val="single" w:sz="4" w:space="0" w:color="auto"/>
        <w:bottom w:val="single" w:sz="4" w:space="0" w:color="auto"/>
      </w:pBdr>
      <w:spacing w:before="100" w:beforeAutospacing="1" w:after="100" w:afterAutospacing="1"/>
      <w:jc w:val="center"/>
      <w:textAlignment w:val="bottom"/>
    </w:pPr>
    <w:rPr>
      <w:sz w:val="17"/>
      <w:szCs w:val="17"/>
    </w:rPr>
  </w:style>
  <w:style w:type="paragraph" w:customStyle="1" w:styleId="xl119">
    <w:name w:val="xl11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0">
    <w:name w:val="xl120"/>
    <w:basedOn w:val="a"/>
    <w:rsid w:val="00D60682"/>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21">
    <w:name w:val="xl12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2">
    <w:name w:val="xl12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23">
    <w:name w:val="xl12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7"/>
      <w:szCs w:val="17"/>
    </w:rPr>
  </w:style>
  <w:style w:type="paragraph" w:customStyle="1" w:styleId="xl124">
    <w:name w:val="xl124"/>
    <w:basedOn w:val="a"/>
    <w:rsid w:val="00D60682"/>
    <w:pPr>
      <w:pBdr>
        <w:top w:val="single" w:sz="4" w:space="0" w:color="auto"/>
        <w:left w:val="single" w:sz="4" w:space="0" w:color="auto"/>
        <w:bottom w:val="single" w:sz="4" w:space="0" w:color="auto"/>
      </w:pBdr>
      <w:spacing w:before="100" w:beforeAutospacing="1" w:after="100" w:afterAutospacing="1"/>
    </w:pPr>
    <w:rPr>
      <w:color w:val="FF0000"/>
      <w:sz w:val="17"/>
      <w:szCs w:val="17"/>
    </w:rPr>
  </w:style>
  <w:style w:type="paragraph" w:customStyle="1" w:styleId="xl125">
    <w:name w:val="xl125"/>
    <w:basedOn w:val="a"/>
    <w:rsid w:val="00D60682"/>
    <w:pPr>
      <w:pBdr>
        <w:top w:val="single" w:sz="4" w:space="0" w:color="auto"/>
        <w:left w:val="single" w:sz="4" w:space="0" w:color="auto"/>
        <w:right w:val="single" w:sz="4" w:space="0" w:color="auto"/>
      </w:pBdr>
      <w:spacing w:before="100" w:beforeAutospacing="1" w:after="100" w:afterAutospacing="1"/>
    </w:pPr>
    <w:rPr>
      <w:sz w:val="17"/>
      <w:szCs w:val="17"/>
    </w:rPr>
  </w:style>
  <w:style w:type="paragraph" w:customStyle="1" w:styleId="xl126">
    <w:name w:val="xl12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127">
    <w:name w:val="xl127"/>
    <w:basedOn w:val="a"/>
    <w:rsid w:val="00D60682"/>
    <w:pPr>
      <w:pBdr>
        <w:top w:val="single" w:sz="4" w:space="0" w:color="auto"/>
        <w:left w:val="single" w:sz="4" w:space="0" w:color="auto"/>
        <w:bottom w:val="single" w:sz="4" w:space="0" w:color="auto"/>
      </w:pBdr>
      <w:spacing w:before="100" w:beforeAutospacing="1" w:after="100" w:afterAutospacing="1"/>
      <w:jc w:val="right"/>
    </w:pPr>
    <w:rPr>
      <w:sz w:val="17"/>
      <w:szCs w:val="17"/>
    </w:rPr>
  </w:style>
  <w:style w:type="paragraph" w:customStyle="1" w:styleId="xl128">
    <w:name w:val="xl12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9">
    <w:name w:val="xl12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0">
    <w:name w:val="xl130"/>
    <w:basedOn w:val="a"/>
    <w:rsid w:val="00D60682"/>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1">
    <w:name w:val="xl131"/>
    <w:basedOn w:val="a"/>
    <w:rsid w:val="00D60682"/>
    <w:pPr>
      <w:pBdr>
        <w:top w:val="single" w:sz="4" w:space="0" w:color="auto"/>
        <w:bottom w:val="single" w:sz="4" w:space="0" w:color="auto"/>
      </w:pBdr>
      <w:spacing w:before="100" w:beforeAutospacing="1" w:after="100" w:afterAutospacing="1"/>
    </w:pPr>
    <w:rPr>
      <w:sz w:val="17"/>
      <w:szCs w:val="17"/>
    </w:rPr>
  </w:style>
  <w:style w:type="paragraph" w:customStyle="1" w:styleId="xl132">
    <w:name w:val="xl13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33">
    <w:name w:val="xl133"/>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4">
    <w:name w:val="xl134"/>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5">
    <w:name w:val="xl135"/>
    <w:basedOn w:val="a"/>
    <w:rsid w:val="00D60682"/>
    <w:pPr>
      <w:pBdr>
        <w:left w:val="single" w:sz="4" w:space="0" w:color="auto"/>
        <w:bottom w:val="single" w:sz="4" w:space="0" w:color="auto"/>
      </w:pBdr>
      <w:spacing w:before="100" w:beforeAutospacing="1" w:after="100" w:afterAutospacing="1"/>
    </w:pPr>
    <w:rPr>
      <w:sz w:val="17"/>
      <w:szCs w:val="17"/>
    </w:rPr>
  </w:style>
  <w:style w:type="paragraph" w:customStyle="1" w:styleId="xl136">
    <w:name w:val="xl13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37">
    <w:name w:val="xl137"/>
    <w:basedOn w:val="a"/>
    <w:rsid w:val="00D60682"/>
    <w:pPr>
      <w:pBdr>
        <w:top w:val="single" w:sz="4" w:space="0" w:color="auto"/>
        <w:left w:val="single" w:sz="4" w:space="0" w:color="auto"/>
        <w:bottom w:val="single" w:sz="4" w:space="0" w:color="auto"/>
      </w:pBdr>
      <w:spacing w:before="100" w:beforeAutospacing="1" w:after="100" w:afterAutospacing="1"/>
      <w:textAlignment w:val="bottom"/>
    </w:pPr>
    <w:rPr>
      <w:sz w:val="17"/>
      <w:szCs w:val="17"/>
    </w:rPr>
  </w:style>
  <w:style w:type="paragraph" w:customStyle="1" w:styleId="xl138">
    <w:name w:val="xl13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39">
    <w:name w:val="xl13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40">
    <w:name w:val="xl14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ConsNormal">
    <w:name w:val="ConsNormal"/>
    <w:rsid w:val="00D6068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7">
    <w:name w:val="Знак1 Знак Знак Знак Знак Знак Знак Знак Знак Знак"/>
    <w:basedOn w:val="a"/>
    <w:next w:val="a"/>
    <w:uiPriority w:val="99"/>
    <w:semiHidden/>
    <w:rsid w:val="00D60682"/>
    <w:pPr>
      <w:spacing w:after="160" w:line="240" w:lineRule="exact"/>
    </w:pPr>
    <w:rPr>
      <w:rFonts w:ascii="Arial" w:hAnsi="Arial" w:cs="Arial"/>
      <w:sz w:val="20"/>
      <w:szCs w:val="20"/>
      <w:lang w:val="en-US" w:eastAsia="en-US"/>
    </w:rPr>
  </w:style>
  <w:style w:type="paragraph" w:customStyle="1" w:styleId="xl141">
    <w:name w:val="xl141"/>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2">
    <w:name w:val="xl142"/>
    <w:basedOn w:val="a"/>
    <w:rsid w:val="00D60682"/>
    <w:pPr>
      <w:pBdr>
        <w:top w:val="single" w:sz="4" w:space="0" w:color="auto"/>
        <w:left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3">
    <w:name w:val="xl14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4">
    <w:name w:val="xl144"/>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5">
    <w:name w:val="xl14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46">
    <w:name w:val="xl146"/>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7">
    <w:name w:val="xl147"/>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8">
    <w:name w:val="xl148"/>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9">
    <w:name w:val="xl149"/>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0">
    <w:name w:val="xl150"/>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1">
    <w:name w:val="xl151"/>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sz w:val="17"/>
      <w:szCs w:val="17"/>
    </w:rPr>
  </w:style>
  <w:style w:type="paragraph" w:customStyle="1" w:styleId="xl152">
    <w:name w:val="xl152"/>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3">
    <w:name w:val="xl153"/>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17"/>
      <w:szCs w:val="17"/>
    </w:rPr>
  </w:style>
  <w:style w:type="paragraph" w:customStyle="1" w:styleId="xl154">
    <w:name w:val="xl154"/>
    <w:basedOn w:val="a"/>
    <w:rsid w:val="00D60682"/>
    <w:pPr>
      <w:pBdr>
        <w:top w:val="single" w:sz="4" w:space="0" w:color="auto"/>
        <w:left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5">
    <w:name w:val="xl155"/>
    <w:basedOn w:val="a"/>
    <w:rsid w:val="00D60682"/>
    <w:pPr>
      <w:pBdr>
        <w:top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6">
    <w:name w:val="xl156"/>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57">
    <w:name w:val="xl157"/>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7"/>
      <w:szCs w:val="17"/>
    </w:rPr>
  </w:style>
  <w:style w:type="paragraph" w:customStyle="1" w:styleId="xl158">
    <w:name w:val="xl15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59">
    <w:name w:val="xl15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60">
    <w:name w:val="xl16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61">
    <w:name w:val="xl161"/>
    <w:basedOn w:val="a"/>
    <w:rsid w:val="00D60682"/>
    <w:pPr>
      <w:shd w:val="clear" w:color="000000" w:fill="FFFFFF"/>
      <w:spacing w:before="100" w:beforeAutospacing="1" w:after="100" w:afterAutospacing="1"/>
    </w:pPr>
    <w:rPr>
      <w:sz w:val="16"/>
      <w:szCs w:val="16"/>
    </w:rPr>
  </w:style>
  <w:style w:type="paragraph" w:customStyle="1" w:styleId="xl162">
    <w:name w:val="xl162"/>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3">
    <w:name w:val="xl16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4">
    <w:name w:val="xl16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5">
    <w:name w:val="xl16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6">
    <w:name w:val="xl16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67">
    <w:name w:val="xl167"/>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8">
    <w:name w:val="xl168"/>
    <w:basedOn w:val="a"/>
    <w:rsid w:val="00D60682"/>
    <w:pPr>
      <w:pBdr>
        <w:top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9">
    <w:name w:val="xl169"/>
    <w:basedOn w:val="a"/>
    <w:rsid w:val="00D60682"/>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0">
    <w:name w:val="xl170"/>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1">
    <w:name w:val="xl171"/>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2">
    <w:name w:val="xl172"/>
    <w:basedOn w:val="a"/>
    <w:rsid w:val="00D60682"/>
    <w:pPr>
      <w:pBdr>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3">
    <w:name w:val="xl17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4">
    <w:name w:val="xl174"/>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sz w:val="16"/>
      <w:szCs w:val="16"/>
    </w:rPr>
  </w:style>
  <w:style w:type="character" w:styleId="affffff4">
    <w:name w:val="Emphasis"/>
    <w:basedOn w:val="a0"/>
    <w:uiPriority w:val="20"/>
    <w:qFormat/>
    <w:rsid w:val="00D60682"/>
    <w:rPr>
      <w:i/>
      <w:iCs/>
    </w:rPr>
  </w:style>
  <w:style w:type="paragraph" w:styleId="affffff5">
    <w:name w:val="Block Text"/>
    <w:basedOn w:val="a"/>
    <w:uiPriority w:val="99"/>
    <w:rsid w:val="00C61EDA"/>
    <w:pPr>
      <w:spacing w:line="360" w:lineRule="auto"/>
      <w:ind w:left="900" w:right="2978"/>
      <w:jc w:val="both"/>
    </w:pPr>
    <w:rPr>
      <w:sz w:val="28"/>
      <w:szCs w:val="28"/>
    </w:rPr>
  </w:style>
  <w:style w:type="paragraph" w:customStyle="1" w:styleId="affffff6">
    <w:name w:val="Знак"/>
    <w:basedOn w:val="a"/>
    <w:rsid w:val="00C61EDA"/>
    <w:pPr>
      <w:spacing w:before="100" w:beforeAutospacing="1" w:after="100" w:afterAutospacing="1"/>
    </w:pPr>
    <w:rPr>
      <w:rFonts w:ascii="Tahoma" w:hAnsi="Tahoma" w:cs="Tahoma"/>
      <w:sz w:val="20"/>
      <w:szCs w:val="20"/>
      <w:lang w:val="en-US" w:eastAsia="en-US"/>
    </w:rPr>
  </w:style>
  <w:style w:type="paragraph" w:customStyle="1" w:styleId="ConsPlusCell">
    <w:name w:val="ConsPlusCell"/>
    <w:uiPriority w:val="99"/>
    <w:rsid w:val="00C61ED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1">
    <w:name w:val="Знак1 Знак Знак Знак Знак Знак Знак Знак Знак Знак1"/>
    <w:basedOn w:val="a"/>
    <w:next w:val="a"/>
    <w:uiPriority w:val="99"/>
    <w:semiHidden/>
    <w:rsid w:val="00C61EDA"/>
    <w:pPr>
      <w:spacing w:after="160" w:line="240" w:lineRule="exact"/>
    </w:pPr>
    <w:rPr>
      <w:rFonts w:ascii="Arial" w:hAnsi="Arial" w:cs="Arial"/>
      <w:sz w:val="20"/>
      <w:szCs w:val="20"/>
      <w:lang w:val="en-US" w:eastAsia="en-US"/>
    </w:rPr>
  </w:style>
  <w:style w:type="paragraph" w:customStyle="1" w:styleId="18">
    <w:name w:val="Обычный (Интернет)1"/>
    <w:basedOn w:val="a"/>
    <w:uiPriority w:val="99"/>
    <w:semiHidden/>
    <w:unhideWhenUsed/>
    <w:rsid w:val="00C61EDA"/>
  </w:style>
  <w:style w:type="character" w:customStyle="1" w:styleId="hlnormal">
    <w:name w:val="hlnormal"/>
    <w:rsid w:val="00C61EDA"/>
  </w:style>
  <w:style w:type="character" w:customStyle="1" w:styleId="apple-converted-space">
    <w:name w:val="apple-converted-space"/>
    <w:rsid w:val="00C61EDA"/>
  </w:style>
  <w:style w:type="character" w:customStyle="1" w:styleId="affffff7">
    <w:name w:val="Основной текст_"/>
    <w:basedOn w:val="a0"/>
    <w:link w:val="19"/>
    <w:rsid w:val="00C35077"/>
    <w:rPr>
      <w:rFonts w:ascii="Times New Roman" w:eastAsia="Times New Roman" w:hAnsi="Times New Roman" w:cs="Times New Roman"/>
      <w:color w:val="1F1E21"/>
      <w:sz w:val="26"/>
      <w:szCs w:val="26"/>
      <w:shd w:val="clear" w:color="auto" w:fill="FFFFFF"/>
    </w:rPr>
  </w:style>
  <w:style w:type="character" w:customStyle="1" w:styleId="affffff8">
    <w:name w:val="Подпись к таблице_"/>
    <w:basedOn w:val="a0"/>
    <w:link w:val="affffff9"/>
    <w:rsid w:val="00C35077"/>
    <w:rPr>
      <w:rFonts w:ascii="Times New Roman" w:eastAsia="Times New Roman" w:hAnsi="Times New Roman" w:cs="Times New Roman"/>
      <w:b/>
      <w:bCs/>
      <w:shd w:val="clear" w:color="auto" w:fill="FFFFFF"/>
    </w:rPr>
  </w:style>
  <w:style w:type="character" w:customStyle="1" w:styleId="affffffa">
    <w:name w:val="Другое_"/>
    <w:basedOn w:val="a0"/>
    <w:link w:val="affffffb"/>
    <w:rsid w:val="00C35077"/>
    <w:rPr>
      <w:rFonts w:ascii="Times New Roman" w:eastAsia="Times New Roman" w:hAnsi="Times New Roman" w:cs="Times New Roman"/>
      <w:color w:val="1F1E21"/>
      <w:sz w:val="26"/>
      <w:szCs w:val="26"/>
      <w:shd w:val="clear" w:color="auto" w:fill="FFFFFF"/>
    </w:rPr>
  </w:style>
  <w:style w:type="paragraph" w:customStyle="1" w:styleId="19">
    <w:name w:val="Основной текст1"/>
    <w:basedOn w:val="a"/>
    <w:link w:val="affffff7"/>
    <w:rsid w:val="00C35077"/>
    <w:pPr>
      <w:widowControl w:val="0"/>
      <w:shd w:val="clear" w:color="auto" w:fill="FFFFFF"/>
      <w:spacing w:line="259" w:lineRule="auto"/>
      <w:ind w:firstLine="400"/>
    </w:pPr>
    <w:rPr>
      <w:color w:val="1F1E21"/>
      <w:sz w:val="26"/>
      <w:szCs w:val="26"/>
      <w:lang w:eastAsia="en-US"/>
    </w:rPr>
  </w:style>
  <w:style w:type="paragraph" w:customStyle="1" w:styleId="affffff9">
    <w:name w:val="Подпись к таблице"/>
    <w:basedOn w:val="a"/>
    <w:link w:val="affffff8"/>
    <w:rsid w:val="00C35077"/>
    <w:pPr>
      <w:widowControl w:val="0"/>
      <w:shd w:val="clear" w:color="auto" w:fill="FFFFFF"/>
    </w:pPr>
    <w:rPr>
      <w:b/>
      <w:bCs/>
      <w:sz w:val="22"/>
      <w:szCs w:val="22"/>
      <w:lang w:eastAsia="en-US"/>
    </w:rPr>
  </w:style>
  <w:style w:type="paragraph" w:customStyle="1" w:styleId="affffffb">
    <w:name w:val="Другое"/>
    <w:basedOn w:val="a"/>
    <w:link w:val="affffffa"/>
    <w:rsid w:val="00C35077"/>
    <w:pPr>
      <w:widowControl w:val="0"/>
      <w:shd w:val="clear" w:color="auto" w:fill="FFFFFF"/>
      <w:spacing w:line="259" w:lineRule="auto"/>
      <w:ind w:firstLine="400"/>
    </w:pPr>
    <w:rPr>
      <w:color w:val="1F1E21"/>
      <w:sz w:val="26"/>
      <w:szCs w:val="26"/>
      <w:lang w:eastAsia="en-US"/>
    </w:rPr>
  </w:style>
  <w:style w:type="character" w:customStyle="1" w:styleId="b-message-heademail">
    <w:name w:val="b-message-head__email"/>
    <w:basedOn w:val="a0"/>
    <w:rsid w:val="007D1B8D"/>
  </w:style>
  <w:style w:type="paragraph" w:customStyle="1" w:styleId="TextBoldCenter">
    <w:name w:val="TextBoldCenter"/>
    <w:basedOn w:val="a"/>
    <w:rsid w:val="007D1B8D"/>
    <w:pPr>
      <w:autoSpaceDE w:val="0"/>
      <w:autoSpaceDN w:val="0"/>
      <w:adjustRightInd w:val="0"/>
      <w:spacing w:before="283"/>
      <w:jc w:val="center"/>
    </w:pPr>
    <w:rPr>
      <w:rFonts w:eastAsia="Calibri"/>
      <w:b/>
      <w:bCs/>
      <w:sz w:val="26"/>
      <w:szCs w:val="26"/>
    </w:rPr>
  </w:style>
  <w:style w:type="paragraph" w:customStyle="1" w:styleId="rezul">
    <w:name w:val="rezul"/>
    <w:basedOn w:val="a"/>
    <w:rsid w:val="007D1B8D"/>
    <w:pPr>
      <w:widowControl w:val="0"/>
      <w:ind w:firstLine="283"/>
      <w:jc w:val="both"/>
    </w:pPr>
    <w:rPr>
      <w:b/>
      <w:sz w:val="22"/>
      <w:szCs w:val="20"/>
      <w:lang w:val="en-US" w:eastAsia="en-US"/>
    </w:rPr>
  </w:style>
  <w:style w:type="character" w:customStyle="1" w:styleId="a5">
    <w:name w:val="Без интервала Знак"/>
    <w:aliases w:val="обычный Знак"/>
    <w:link w:val="a4"/>
    <w:uiPriority w:val="1"/>
    <w:locked/>
    <w:rsid w:val="007D1B8D"/>
    <w:rPr>
      <w:rFonts w:ascii="Calibri" w:eastAsia="Calibri" w:hAnsi="Calibri" w:cs="Calibri"/>
    </w:rPr>
  </w:style>
  <w:style w:type="paragraph" w:customStyle="1" w:styleId="26">
    <w:name w:val="Обычный (веб)2"/>
    <w:basedOn w:val="a"/>
    <w:link w:val="27"/>
    <w:rsid w:val="009A493A"/>
    <w:pPr>
      <w:spacing w:before="105" w:after="105"/>
      <w:ind w:firstLine="240"/>
    </w:pPr>
    <w:rPr>
      <w:rFonts w:ascii="Calibri" w:eastAsia="Calibri" w:hAnsi="Calibri"/>
      <w:color w:val="3C392C"/>
      <w:sz w:val="26"/>
      <w:szCs w:val="26"/>
    </w:rPr>
  </w:style>
  <w:style w:type="character" w:customStyle="1" w:styleId="27">
    <w:name w:val="Обычный (веб)2 Знак"/>
    <w:basedOn w:val="a0"/>
    <w:link w:val="26"/>
    <w:rsid w:val="009A493A"/>
    <w:rPr>
      <w:rFonts w:ascii="Calibri" w:eastAsia="Calibri" w:hAnsi="Calibri" w:cs="Times New Roman"/>
      <w:color w:val="3C392C"/>
      <w:sz w:val="26"/>
      <w:szCs w:val="26"/>
      <w:lang w:eastAsia="ru-RU"/>
    </w:rPr>
  </w:style>
  <w:style w:type="paragraph" w:customStyle="1" w:styleId="28">
    <w:name w:val="Без интервала2"/>
    <w:basedOn w:val="a"/>
    <w:uiPriority w:val="99"/>
    <w:rsid w:val="009A493A"/>
    <w:rPr>
      <w:rFonts w:ascii="Calibri" w:hAnsi="Calibri"/>
      <w:szCs w:val="32"/>
      <w:lang w:val="en-US" w:eastAsia="en-US"/>
    </w:rPr>
  </w:style>
  <w:style w:type="paragraph" w:customStyle="1" w:styleId="s22">
    <w:name w:val="s_22"/>
    <w:basedOn w:val="a"/>
    <w:rsid w:val="009A493A"/>
    <w:pPr>
      <w:spacing w:before="100" w:beforeAutospacing="1" w:after="100" w:afterAutospacing="1"/>
    </w:pPr>
  </w:style>
  <w:style w:type="paragraph" w:styleId="affffffc">
    <w:name w:val="Subtitle"/>
    <w:basedOn w:val="afffffd"/>
    <w:next w:val="afffffd"/>
    <w:link w:val="affffffd"/>
    <w:qFormat/>
    <w:rsid w:val="009A493A"/>
    <w:pPr>
      <w:suppressAutoHyphens/>
      <w:spacing w:after="0"/>
      <w:jc w:val="center"/>
    </w:pPr>
    <w:rPr>
      <w:rFonts w:ascii="a_FuturaOrto" w:hAnsi="a_FuturaOrto"/>
      <w:b/>
      <w:i/>
      <w:lang w:eastAsia="ar-SA"/>
    </w:rPr>
  </w:style>
  <w:style w:type="character" w:customStyle="1" w:styleId="affffffd">
    <w:name w:val="Подзаголовок Знак"/>
    <w:basedOn w:val="a0"/>
    <w:link w:val="affffffc"/>
    <w:rsid w:val="009A493A"/>
    <w:rPr>
      <w:rFonts w:ascii="a_FuturaOrto" w:eastAsia="Times New Roman" w:hAnsi="a_FuturaOrto" w:cs="Times New Roman"/>
      <w:b/>
      <w:i/>
      <w:sz w:val="24"/>
      <w:szCs w:val="24"/>
      <w:lang w:eastAsia="ar-SA"/>
    </w:rPr>
  </w:style>
  <w:style w:type="paragraph" w:customStyle="1" w:styleId="210">
    <w:name w:val="Основной текст с отступом 21"/>
    <w:basedOn w:val="a"/>
    <w:rsid w:val="009A493A"/>
    <w:pPr>
      <w:suppressAutoHyphens/>
      <w:ind w:firstLine="708"/>
      <w:jc w:val="both"/>
    </w:pPr>
    <w:rPr>
      <w:lang w:eastAsia="ar-SA"/>
    </w:rPr>
  </w:style>
  <w:style w:type="paragraph" w:customStyle="1" w:styleId="310">
    <w:name w:val="Основной текст с отступом 31"/>
    <w:basedOn w:val="a"/>
    <w:rsid w:val="009A493A"/>
    <w:pPr>
      <w:suppressAutoHyphens/>
      <w:ind w:firstLine="708"/>
    </w:pPr>
    <w:rPr>
      <w:lang w:eastAsia="ar-SA"/>
    </w:rPr>
  </w:style>
  <w:style w:type="character" w:styleId="affffffe">
    <w:name w:val="page number"/>
    <w:basedOn w:val="a0"/>
    <w:rsid w:val="0057237F"/>
  </w:style>
  <w:style w:type="character" w:customStyle="1" w:styleId="29">
    <w:name w:val="Основной текст (2)"/>
    <w:rsid w:val="00163463"/>
    <w:rPr>
      <w:rFonts w:ascii="Times New Roman" w:hAnsi="Times New Roman"/>
      <w:color w:val="000000"/>
      <w:spacing w:val="0"/>
      <w:w w:val="100"/>
      <w:position w:val="0"/>
      <w:sz w:val="28"/>
      <w:u w:val="none"/>
      <w:lang w:val="ru-RU" w:eastAsia="ru-RU"/>
    </w:rPr>
  </w:style>
  <w:style w:type="character" w:customStyle="1" w:styleId="70">
    <w:name w:val="Заголовок 7 Знак"/>
    <w:basedOn w:val="a0"/>
    <w:link w:val="7"/>
    <w:rsid w:val="009D2A08"/>
    <w:rPr>
      <w:rFonts w:asciiTheme="majorHAnsi" w:eastAsiaTheme="majorEastAsia" w:hAnsiTheme="majorHAnsi" w:cstheme="majorBidi"/>
      <w:i/>
      <w:iCs/>
      <w:color w:val="404040" w:themeColor="text1" w:themeTint="BF"/>
      <w:sz w:val="24"/>
      <w:szCs w:val="24"/>
      <w:lang w:eastAsia="ru-RU"/>
    </w:rPr>
  </w:style>
  <w:style w:type="paragraph" w:customStyle="1" w:styleId="1a">
    <w:name w:val="заголовок 1"/>
    <w:basedOn w:val="a"/>
    <w:next w:val="a"/>
    <w:rsid w:val="009D2A08"/>
    <w:pPr>
      <w:keepNext/>
      <w:autoSpaceDE w:val="0"/>
      <w:autoSpaceDN w:val="0"/>
      <w:jc w:val="center"/>
    </w:pPr>
    <w:rPr>
      <w:rFonts w:ascii="Arial" w:hAnsi="Arial"/>
      <w:b/>
      <w:bCs/>
      <w:caps/>
      <w:sz w:val="40"/>
      <w:szCs w:val="40"/>
    </w:rPr>
  </w:style>
  <w:style w:type="paragraph" w:customStyle="1" w:styleId="1b">
    <w:name w:val="1"/>
    <w:basedOn w:val="a"/>
    <w:next w:val="18"/>
    <w:rsid w:val="00B74B3A"/>
    <w:pPr>
      <w:spacing w:before="100" w:beforeAutospacing="1" w:after="100" w:afterAutospacing="1"/>
    </w:pPr>
  </w:style>
  <w:style w:type="character" w:customStyle="1" w:styleId="1c">
    <w:name w:val="Верхний колонтитул Знак1"/>
    <w:basedOn w:val="a0"/>
    <w:uiPriority w:val="99"/>
    <w:semiHidden/>
    <w:rsid w:val="00B74B3A"/>
  </w:style>
  <w:style w:type="character" w:customStyle="1" w:styleId="1d">
    <w:name w:val="Нижний колонтитул Знак1"/>
    <w:basedOn w:val="a0"/>
    <w:uiPriority w:val="99"/>
    <w:semiHidden/>
    <w:rsid w:val="00B74B3A"/>
  </w:style>
  <w:style w:type="character" w:customStyle="1" w:styleId="1e">
    <w:name w:val="Основной текст Знак1"/>
    <w:aliases w:val="Знак Знак1,Знак1 Знак Знак1,Основной текст1 Знак1,Основной текст1 Знак Знак Знак1"/>
    <w:basedOn w:val="a0"/>
    <w:uiPriority w:val="99"/>
    <w:semiHidden/>
    <w:rsid w:val="00B74B3A"/>
  </w:style>
  <w:style w:type="character" w:customStyle="1" w:styleId="1f">
    <w:name w:val="Основной текст с отступом Знак1"/>
    <w:basedOn w:val="a0"/>
    <w:uiPriority w:val="99"/>
    <w:semiHidden/>
    <w:rsid w:val="00B74B3A"/>
  </w:style>
  <w:style w:type="character" w:customStyle="1" w:styleId="211">
    <w:name w:val="Основной текст с отступом 2 Знак1"/>
    <w:basedOn w:val="a0"/>
    <w:uiPriority w:val="99"/>
    <w:semiHidden/>
    <w:rsid w:val="00B74B3A"/>
  </w:style>
  <w:style w:type="paragraph" w:customStyle="1" w:styleId="formattext">
    <w:name w:val="formattext"/>
    <w:basedOn w:val="a"/>
    <w:qFormat/>
    <w:rsid w:val="00A82B63"/>
    <w:pPr>
      <w:suppressAutoHyphens/>
      <w:spacing w:before="280" w:after="280"/>
    </w:pPr>
    <w:rPr>
      <w:lang w:eastAsia="ar-SA"/>
    </w:rPr>
  </w:style>
  <w:style w:type="paragraph" w:customStyle="1" w:styleId="afffffff">
    <w:name w:val="Стиль"/>
    <w:uiPriority w:val="99"/>
    <w:rsid w:val="00A82B6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56">
    <w:name w:val="Font Style56"/>
    <w:uiPriority w:val="99"/>
    <w:rsid w:val="00E11EE3"/>
    <w:rPr>
      <w:rFonts w:ascii="Times New Roman" w:hAnsi="Times New Roman" w:cs="Times New Roman" w:hint="default"/>
      <w:sz w:val="26"/>
      <w:szCs w:val="26"/>
    </w:rPr>
  </w:style>
  <w:style w:type="character" w:customStyle="1" w:styleId="FontStyle55">
    <w:name w:val="Font Style55"/>
    <w:uiPriority w:val="99"/>
    <w:rsid w:val="00E11EE3"/>
    <w:rPr>
      <w:rFonts w:ascii="Times New Roman" w:hAnsi="Times New Roman" w:cs="Times New Roman" w:hint="default"/>
      <w:b/>
      <w:bCs/>
      <w:sz w:val="26"/>
      <w:szCs w:val="26"/>
    </w:rPr>
  </w:style>
  <w:style w:type="paragraph" w:customStyle="1" w:styleId="headertext">
    <w:name w:val="headertext"/>
    <w:basedOn w:val="a"/>
    <w:rsid w:val="002F6E58"/>
    <w:pPr>
      <w:spacing w:before="100" w:beforeAutospacing="1" w:after="100" w:afterAutospacing="1"/>
    </w:pPr>
  </w:style>
  <w:style w:type="character" w:customStyle="1" w:styleId="WW8Num1z0">
    <w:name w:val="WW8Num1z0"/>
    <w:rsid w:val="00A21570"/>
  </w:style>
  <w:style w:type="character" w:customStyle="1" w:styleId="WW8Num1z1">
    <w:name w:val="WW8Num1z1"/>
    <w:rsid w:val="00A21570"/>
  </w:style>
  <w:style w:type="character" w:customStyle="1" w:styleId="WW8Num1z2">
    <w:name w:val="WW8Num1z2"/>
    <w:rsid w:val="00A21570"/>
  </w:style>
  <w:style w:type="character" w:customStyle="1" w:styleId="WW8Num1z3">
    <w:name w:val="WW8Num1z3"/>
    <w:rsid w:val="00A21570"/>
  </w:style>
  <w:style w:type="character" w:customStyle="1" w:styleId="WW8Num1z4">
    <w:name w:val="WW8Num1z4"/>
    <w:rsid w:val="00A21570"/>
  </w:style>
  <w:style w:type="character" w:customStyle="1" w:styleId="WW8Num1z5">
    <w:name w:val="WW8Num1z5"/>
    <w:rsid w:val="00A21570"/>
  </w:style>
  <w:style w:type="character" w:customStyle="1" w:styleId="WW8Num1z6">
    <w:name w:val="WW8Num1z6"/>
    <w:rsid w:val="00A21570"/>
  </w:style>
  <w:style w:type="character" w:customStyle="1" w:styleId="WW8Num1z7">
    <w:name w:val="WW8Num1z7"/>
    <w:rsid w:val="00A21570"/>
  </w:style>
  <w:style w:type="character" w:customStyle="1" w:styleId="WW8Num1z8">
    <w:name w:val="WW8Num1z8"/>
    <w:rsid w:val="00A21570"/>
  </w:style>
  <w:style w:type="character" w:customStyle="1" w:styleId="1f0">
    <w:name w:val="Основной шрифт абзаца1"/>
    <w:rsid w:val="00A21570"/>
  </w:style>
  <w:style w:type="character" w:customStyle="1" w:styleId="afffffff0">
    <w:name w:val="Символ нумерации"/>
    <w:rsid w:val="00A21570"/>
  </w:style>
  <w:style w:type="paragraph" w:customStyle="1" w:styleId="afffffff1">
    <w:basedOn w:val="a"/>
    <w:next w:val="afffffd"/>
    <w:rsid w:val="00A21570"/>
    <w:pPr>
      <w:keepNext/>
      <w:suppressAutoHyphens/>
      <w:spacing w:before="240" w:after="120"/>
    </w:pPr>
    <w:rPr>
      <w:rFonts w:ascii="Arial" w:eastAsia="Microsoft YaHei" w:hAnsi="Arial" w:cs="Arial"/>
      <w:sz w:val="28"/>
      <w:szCs w:val="28"/>
      <w:lang w:eastAsia="ar-SA"/>
    </w:rPr>
  </w:style>
  <w:style w:type="paragraph" w:styleId="afffffff2">
    <w:name w:val="List"/>
    <w:basedOn w:val="afffffd"/>
    <w:link w:val="afffffff3"/>
    <w:rsid w:val="00A21570"/>
    <w:pPr>
      <w:suppressAutoHyphens/>
    </w:pPr>
    <w:rPr>
      <w:rFonts w:cs="Arial"/>
      <w:lang w:eastAsia="ar-SA"/>
    </w:rPr>
  </w:style>
  <w:style w:type="paragraph" w:customStyle="1" w:styleId="1f1">
    <w:name w:val="Название1"/>
    <w:basedOn w:val="a"/>
    <w:rsid w:val="00A21570"/>
    <w:pPr>
      <w:suppressLineNumbers/>
      <w:suppressAutoHyphens/>
      <w:spacing w:before="120" w:after="120"/>
    </w:pPr>
    <w:rPr>
      <w:rFonts w:cs="Arial"/>
      <w:i/>
      <w:iCs/>
      <w:lang w:eastAsia="ar-SA"/>
    </w:rPr>
  </w:style>
  <w:style w:type="paragraph" w:customStyle="1" w:styleId="1f2">
    <w:name w:val="Указатель1"/>
    <w:basedOn w:val="a"/>
    <w:rsid w:val="00A21570"/>
    <w:pPr>
      <w:suppressLineNumbers/>
      <w:suppressAutoHyphens/>
    </w:pPr>
    <w:rPr>
      <w:rFonts w:cs="Arial"/>
      <w:lang w:eastAsia="ar-SA"/>
    </w:rPr>
  </w:style>
  <w:style w:type="paragraph" w:customStyle="1" w:styleId="formattexttopleveltext">
    <w:name w:val="formattext topleveltext"/>
    <w:basedOn w:val="a"/>
    <w:rsid w:val="00A21570"/>
    <w:pPr>
      <w:suppressAutoHyphens/>
      <w:spacing w:before="280" w:after="280"/>
    </w:pPr>
    <w:rPr>
      <w:lang w:eastAsia="ar-SA"/>
    </w:rPr>
  </w:style>
  <w:style w:type="paragraph" w:customStyle="1" w:styleId="topleveltextimage">
    <w:name w:val="topleveltext image"/>
    <w:basedOn w:val="a"/>
    <w:rsid w:val="00A21570"/>
    <w:pPr>
      <w:suppressAutoHyphens/>
      <w:spacing w:before="280" w:after="280"/>
    </w:pPr>
    <w:rPr>
      <w:lang w:eastAsia="ar-SA"/>
    </w:rPr>
  </w:style>
  <w:style w:type="paragraph" w:styleId="HTML">
    <w:name w:val="HTML Preformatted"/>
    <w:basedOn w:val="a"/>
    <w:link w:val="HTML0"/>
    <w:rsid w:val="00A2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rsid w:val="00A21570"/>
    <w:rPr>
      <w:rFonts w:ascii="Courier New" w:eastAsia="Times New Roman" w:hAnsi="Courier New" w:cs="Courier New"/>
      <w:sz w:val="20"/>
      <w:szCs w:val="20"/>
      <w:lang w:eastAsia="ar-SA"/>
    </w:rPr>
  </w:style>
  <w:style w:type="paragraph" w:customStyle="1" w:styleId="afffffff4">
    <w:name w:val="Содержимое врезки"/>
    <w:basedOn w:val="afffffd"/>
    <w:rsid w:val="00A21570"/>
    <w:pPr>
      <w:suppressAutoHyphens/>
    </w:pPr>
    <w:rPr>
      <w:lang w:eastAsia="ar-SA"/>
    </w:rPr>
  </w:style>
  <w:style w:type="paragraph" w:customStyle="1" w:styleId="afffffff5">
    <w:name w:val="Содержимое таблицы"/>
    <w:basedOn w:val="a"/>
    <w:rsid w:val="00A21570"/>
    <w:pPr>
      <w:suppressLineNumbers/>
      <w:suppressAutoHyphens/>
    </w:pPr>
    <w:rPr>
      <w:lang w:eastAsia="ar-SA"/>
    </w:rPr>
  </w:style>
  <w:style w:type="paragraph" w:customStyle="1" w:styleId="afffffff6">
    <w:name w:val="Заголовок таблицы"/>
    <w:basedOn w:val="afffffff5"/>
    <w:rsid w:val="00A21570"/>
    <w:pPr>
      <w:jc w:val="center"/>
    </w:pPr>
    <w:rPr>
      <w:b/>
      <w:bCs/>
    </w:rPr>
  </w:style>
  <w:style w:type="paragraph" w:customStyle="1" w:styleId="heading10">
    <w:name w:val="heading10"/>
    <w:basedOn w:val="a"/>
    <w:rsid w:val="00C6031E"/>
    <w:pPr>
      <w:ind w:firstLine="567"/>
      <w:jc w:val="center"/>
    </w:pPr>
    <w:rPr>
      <w:rFonts w:ascii="Arial" w:hAnsi="Arial" w:cs="Arial"/>
      <w:b/>
      <w:bCs/>
      <w:sz w:val="32"/>
      <w:szCs w:val="32"/>
    </w:rPr>
  </w:style>
  <w:style w:type="paragraph" w:customStyle="1" w:styleId="heading20">
    <w:name w:val="heading20"/>
    <w:basedOn w:val="a"/>
    <w:rsid w:val="00C6031E"/>
    <w:pPr>
      <w:ind w:firstLine="567"/>
      <w:jc w:val="center"/>
    </w:pPr>
    <w:rPr>
      <w:rFonts w:ascii="Arial" w:hAnsi="Arial" w:cs="Arial"/>
      <w:b/>
      <w:bCs/>
      <w:sz w:val="30"/>
      <w:szCs w:val="30"/>
    </w:rPr>
  </w:style>
  <w:style w:type="paragraph" w:customStyle="1" w:styleId="heading30">
    <w:name w:val="heading30"/>
    <w:basedOn w:val="a"/>
    <w:rsid w:val="00C6031E"/>
    <w:pPr>
      <w:ind w:firstLine="567"/>
      <w:jc w:val="both"/>
    </w:pPr>
    <w:rPr>
      <w:rFonts w:ascii="Arial" w:hAnsi="Arial" w:cs="Arial"/>
      <w:b/>
      <w:bCs/>
      <w:sz w:val="28"/>
      <w:szCs w:val="28"/>
    </w:rPr>
  </w:style>
  <w:style w:type="paragraph" w:customStyle="1" w:styleId="heading40">
    <w:name w:val="heading40"/>
    <w:basedOn w:val="a"/>
    <w:rsid w:val="00C6031E"/>
    <w:pPr>
      <w:ind w:firstLine="567"/>
      <w:jc w:val="both"/>
    </w:pPr>
    <w:rPr>
      <w:rFonts w:ascii="Arial" w:hAnsi="Arial" w:cs="Arial"/>
      <w:b/>
      <w:bCs/>
      <w:sz w:val="26"/>
      <w:szCs w:val="26"/>
    </w:rPr>
  </w:style>
  <w:style w:type="paragraph" w:customStyle="1" w:styleId="numberanddate">
    <w:name w:val="numberanddate"/>
    <w:basedOn w:val="a"/>
    <w:rsid w:val="00C6031E"/>
    <w:pPr>
      <w:jc w:val="center"/>
    </w:pPr>
    <w:rPr>
      <w:rFonts w:ascii="Arial" w:hAnsi="Arial" w:cs="Arial"/>
    </w:rPr>
  </w:style>
  <w:style w:type="paragraph" w:customStyle="1" w:styleId="numberanddate0">
    <w:name w:val="numberanddate0"/>
    <w:basedOn w:val="a"/>
    <w:rsid w:val="00C6031E"/>
    <w:pPr>
      <w:jc w:val="center"/>
    </w:pPr>
    <w:rPr>
      <w:rFonts w:ascii="Arial" w:hAnsi="Arial" w:cs="Arial"/>
    </w:rPr>
  </w:style>
  <w:style w:type="paragraph" w:customStyle="1" w:styleId="commenttext">
    <w:name w:val="commenttext"/>
    <w:basedOn w:val="a"/>
    <w:rsid w:val="00C6031E"/>
    <w:pPr>
      <w:ind w:firstLine="567"/>
      <w:jc w:val="both"/>
    </w:pPr>
    <w:rPr>
      <w:rFonts w:ascii="Courier" w:hAnsi="Courier"/>
      <w:sz w:val="22"/>
      <w:szCs w:val="22"/>
    </w:rPr>
  </w:style>
  <w:style w:type="paragraph" w:customStyle="1" w:styleId="commenttext0">
    <w:name w:val="commenttext0"/>
    <w:basedOn w:val="a"/>
    <w:rsid w:val="00C6031E"/>
    <w:pPr>
      <w:ind w:firstLine="567"/>
      <w:jc w:val="both"/>
    </w:pPr>
    <w:rPr>
      <w:rFonts w:ascii="Courier" w:hAnsi="Courier"/>
      <w:sz w:val="22"/>
      <w:szCs w:val="22"/>
    </w:rPr>
  </w:style>
  <w:style w:type="paragraph" w:customStyle="1" w:styleId="application">
    <w:name w:val="application"/>
    <w:basedOn w:val="a"/>
    <w:rsid w:val="00C6031E"/>
    <w:pPr>
      <w:spacing w:before="120" w:after="120"/>
      <w:jc w:val="right"/>
    </w:pPr>
    <w:rPr>
      <w:rFonts w:ascii="Arial" w:hAnsi="Arial" w:cs="Arial"/>
      <w:b/>
      <w:bCs/>
      <w:sz w:val="32"/>
      <w:szCs w:val="32"/>
    </w:rPr>
  </w:style>
  <w:style w:type="paragraph" w:customStyle="1" w:styleId="bodytextindent2">
    <w:name w:val="bodytextindent2"/>
    <w:basedOn w:val="a"/>
    <w:rsid w:val="00C6031E"/>
    <w:pPr>
      <w:spacing w:after="120" w:line="480" w:lineRule="auto"/>
      <w:ind w:left="283" w:firstLine="567"/>
      <w:jc w:val="both"/>
    </w:pPr>
    <w:rPr>
      <w:rFonts w:ascii="Arial" w:hAnsi="Arial" w:cs="Arial"/>
    </w:rPr>
  </w:style>
  <w:style w:type="paragraph" w:customStyle="1" w:styleId="1f3">
    <w:name w:val="Название объекта1"/>
    <w:basedOn w:val="a"/>
    <w:rsid w:val="00C6031E"/>
    <w:pPr>
      <w:spacing w:before="240" w:after="60"/>
      <w:ind w:firstLine="567"/>
      <w:jc w:val="center"/>
    </w:pPr>
    <w:rPr>
      <w:rFonts w:ascii="Arial" w:hAnsi="Arial" w:cs="Arial"/>
      <w:b/>
      <w:bCs/>
      <w:sz w:val="32"/>
      <w:szCs w:val="32"/>
    </w:rPr>
  </w:style>
  <w:style w:type="paragraph" w:customStyle="1" w:styleId="consplusnormal0">
    <w:name w:val="consplusnormal"/>
    <w:basedOn w:val="a"/>
    <w:rsid w:val="00C6031E"/>
    <w:pPr>
      <w:ind w:firstLine="720"/>
    </w:pPr>
    <w:rPr>
      <w:rFonts w:ascii="Arial" w:hAnsi="Arial" w:cs="Arial"/>
      <w:sz w:val="20"/>
      <w:szCs w:val="20"/>
    </w:rPr>
  </w:style>
  <w:style w:type="paragraph" w:customStyle="1" w:styleId="institution">
    <w:name w:val="institution"/>
    <w:basedOn w:val="a"/>
    <w:rsid w:val="00C6031E"/>
    <w:pPr>
      <w:jc w:val="center"/>
    </w:pPr>
    <w:rPr>
      <w:rFonts w:ascii="Arial" w:hAnsi="Arial" w:cs="Arial"/>
      <w:sz w:val="28"/>
      <w:szCs w:val="28"/>
    </w:rPr>
  </w:style>
  <w:style w:type="paragraph" w:customStyle="1" w:styleId="normalweb">
    <w:name w:val="normalweb"/>
    <w:basedOn w:val="a"/>
    <w:rsid w:val="00C6031E"/>
    <w:pPr>
      <w:spacing w:before="100" w:after="100"/>
      <w:ind w:firstLine="567"/>
      <w:jc w:val="both"/>
    </w:pPr>
    <w:rPr>
      <w:rFonts w:ascii="Arial" w:hAnsi="Arial" w:cs="Arial"/>
    </w:rPr>
  </w:style>
  <w:style w:type="paragraph" w:customStyle="1" w:styleId="table0">
    <w:name w:val="table0"/>
    <w:basedOn w:val="a"/>
    <w:rsid w:val="00C6031E"/>
    <w:pPr>
      <w:jc w:val="center"/>
    </w:pPr>
    <w:rPr>
      <w:rFonts w:ascii="Arial" w:hAnsi="Arial" w:cs="Arial"/>
      <w:b/>
      <w:bCs/>
    </w:rPr>
  </w:style>
  <w:style w:type="paragraph" w:customStyle="1" w:styleId="table">
    <w:name w:val="table"/>
    <w:basedOn w:val="a"/>
    <w:rsid w:val="00C6031E"/>
    <w:rPr>
      <w:rFonts w:ascii="Arial" w:hAnsi="Arial" w:cs="Arial"/>
    </w:rPr>
  </w:style>
  <w:style w:type="paragraph" w:customStyle="1" w:styleId="article">
    <w:name w:val="article"/>
    <w:basedOn w:val="a"/>
    <w:rsid w:val="00C6031E"/>
    <w:pPr>
      <w:ind w:firstLine="567"/>
      <w:jc w:val="both"/>
    </w:pPr>
    <w:rPr>
      <w:rFonts w:ascii="Arial" w:hAnsi="Arial" w:cs="Arial"/>
      <w:sz w:val="26"/>
      <w:szCs w:val="26"/>
    </w:rPr>
  </w:style>
  <w:style w:type="paragraph" w:customStyle="1" w:styleId="chapter">
    <w:name w:val="chapter"/>
    <w:basedOn w:val="a"/>
    <w:rsid w:val="00C6031E"/>
    <w:pPr>
      <w:ind w:firstLine="567"/>
      <w:jc w:val="both"/>
    </w:pPr>
    <w:rPr>
      <w:rFonts w:ascii="Arial" w:hAnsi="Arial" w:cs="Arial"/>
      <w:sz w:val="28"/>
      <w:szCs w:val="28"/>
    </w:rPr>
  </w:style>
  <w:style w:type="paragraph" w:customStyle="1" w:styleId="s10">
    <w:name w:val="s1"/>
    <w:basedOn w:val="a"/>
    <w:rsid w:val="00C6031E"/>
    <w:pPr>
      <w:spacing w:before="100" w:after="100"/>
    </w:pPr>
  </w:style>
  <w:style w:type="paragraph" w:customStyle="1" w:styleId="section">
    <w:name w:val="section"/>
    <w:basedOn w:val="a"/>
    <w:rsid w:val="00C6031E"/>
    <w:pPr>
      <w:ind w:firstLine="567"/>
      <w:jc w:val="center"/>
    </w:pPr>
    <w:rPr>
      <w:rFonts w:ascii="Arial" w:hAnsi="Arial" w:cs="Arial"/>
      <w:sz w:val="30"/>
      <w:szCs w:val="30"/>
    </w:rPr>
  </w:style>
  <w:style w:type="paragraph" w:customStyle="1" w:styleId="text">
    <w:name w:val="text"/>
    <w:basedOn w:val="a"/>
    <w:rsid w:val="00C6031E"/>
    <w:pPr>
      <w:ind w:firstLine="567"/>
      <w:jc w:val="both"/>
    </w:pPr>
    <w:rPr>
      <w:rFonts w:ascii="Arial" w:hAnsi="Arial" w:cs="Arial"/>
    </w:rPr>
  </w:style>
  <w:style w:type="paragraph" w:customStyle="1" w:styleId="a10">
    <w:name w:val="a1"/>
    <w:basedOn w:val="a"/>
    <w:rsid w:val="00C6031E"/>
    <w:pPr>
      <w:spacing w:after="160" w:line="240" w:lineRule="atLeast"/>
      <w:ind w:firstLine="567"/>
      <w:jc w:val="both"/>
    </w:pPr>
    <w:rPr>
      <w:rFonts w:ascii="Verdana" w:hAnsi="Verdana"/>
      <w:sz w:val="20"/>
      <w:szCs w:val="20"/>
    </w:rPr>
  </w:style>
  <w:style w:type="character" w:customStyle="1" w:styleId="34">
    <w:name w:val="3"/>
    <w:basedOn w:val="a0"/>
    <w:rsid w:val="00C6031E"/>
    <w:rPr>
      <w:rFonts w:ascii="Arial" w:hAnsi="Arial" w:cs="Arial" w:hint="default"/>
      <w:b/>
      <w:bCs/>
      <w:sz w:val="28"/>
      <w:szCs w:val="28"/>
    </w:rPr>
  </w:style>
  <w:style w:type="character" w:customStyle="1" w:styleId="300">
    <w:name w:val="30"/>
    <w:basedOn w:val="a0"/>
    <w:rsid w:val="00C6031E"/>
    <w:rPr>
      <w:rFonts w:ascii="Arial" w:hAnsi="Arial" w:cs="Arial" w:hint="default"/>
      <w:b/>
      <w:bCs/>
      <w:sz w:val="28"/>
      <w:szCs w:val="28"/>
    </w:rPr>
  </w:style>
  <w:style w:type="character" w:customStyle="1" w:styleId="42">
    <w:name w:val="4"/>
    <w:basedOn w:val="a0"/>
    <w:rsid w:val="00C6031E"/>
    <w:rPr>
      <w:rFonts w:ascii="Arial" w:hAnsi="Arial" w:cs="Arial" w:hint="default"/>
      <w:b/>
      <w:bCs/>
      <w:sz w:val="26"/>
      <w:szCs w:val="26"/>
    </w:rPr>
  </w:style>
  <w:style w:type="character" w:customStyle="1" w:styleId="400">
    <w:name w:val="40"/>
    <w:basedOn w:val="a0"/>
    <w:rsid w:val="00C6031E"/>
    <w:rPr>
      <w:rFonts w:ascii="Arial" w:hAnsi="Arial" w:cs="Arial" w:hint="default"/>
      <w:b/>
      <w:bCs/>
      <w:sz w:val="26"/>
      <w:szCs w:val="26"/>
    </w:rPr>
  </w:style>
  <w:style w:type="character" w:customStyle="1" w:styleId="afffffff7">
    <w:name w:val="a"/>
    <w:basedOn w:val="a0"/>
    <w:rsid w:val="00C6031E"/>
    <w:rPr>
      <w:rFonts w:ascii="Courier" w:hAnsi="Courier" w:hint="default"/>
    </w:rPr>
  </w:style>
  <w:style w:type="character" w:customStyle="1" w:styleId="a00">
    <w:name w:val="a0"/>
    <w:basedOn w:val="a0"/>
    <w:rsid w:val="00C6031E"/>
    <w:rPr>
      <w:rFonts w:ascii="Courier" w:hAnsi="Courier" w:hint="default"/>
    </w:rPr>
  </w:style>
  <w:style w:type="character" w:customStyle="1" w:styleId="2a">
    <w:name w:val="2"/>
    <w:basedOn w:val="a0"/>
    <w:rsid w:val="00C6031E"/>
    <w:rPr>
      <w:rFonts w:ascii="Arial" w:hAnsi="Arial" w:cs="Arial" w:hint="default"/>
      <w:b/>
      <w:bCs/>
      <w:sz w:val="30"/>
      <w:szCs w:val="30"/>
    </w:rPr>
  </w:style>
  <w:style w:type="character" w:customStyle="1" w:styleId="200">
    <w:name w:val="20"/>
    <w:basedOn w:val="a0"/>
    <w:rsid w:val="00C6031E"/>
    <w:rPr>
      <w:rFonts w:ascii="Arial" w:hAnsi="Arial" w:cs="Arial" w:hint="default"/>
      <w:b/>
      <w:bCs/>
      <w:sz w:val="30"/>
      <w:szCs w:val="30"/>
    </w:rPr>
  </w:style>
  <w:style w:type="character" w:customStyle="1" w:styleId="htmlvariable">
    <w:name w:val="htmlvariable"/>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100">
    <w:name w:val="10"/>
    <w:basedOn w:val="a0"/>
    <w:rsid w:val="00C6031E"/>
    <w:rPr>
      <w:rFonts w:ascii="Arial" w:hAnsi="Arial" w:cs="Arial" w:hint="default"/>
      <w:b/>
      <w:bCs/>
      <w:sz w:val="32"/>
      <w:szCs w:val="32"/>
    </w:rPr>
  </w:style>
  <w:style w:type="character" w:customStyle="1" w:styleId="1f4">
    <w:name w:val="Просмотренная гиперссылка1"/>
    <w:basedOn w:val="a0"/>
    <w:rsid w:val="00C6031E"/>
    <w:rPr>
      <w:color w:val="0000FF"/>
      <w:u w:val="single"/>
    </w:rPr>
  </w:style>
  <w:style w:type="character" w:customStyle="1" w:styleId="1f5">
    <w:name w:val="Гиперссылка1"/>
    <w:basedOn w:val="a0"/>
    <w:rsid w:val="00C6031E"/>
    <w:rPr>
      <w:strike w:val="0"/>
      <w:dstrike w:val="0"/>
      <w:color w:val="0000FF"/>
      <w:u w:val="none"/>
      <w:effect w:val="none"/>
    </w:rPr>
  </w:style>
  <w:style w:type="character" w:customStyle="1" w:styleId="a20">
    <w:name w:val="a2"/>
    <w:basedOn w:val="a0"/>
    <w:rsid w:val="00C6031E"/>
    <w:rPr>
      <w:b/>
      <w:bCs/>
      <w:color w:val="000000"/>
    </w:rPr>
  </w:style>
  <w:style w:type="character" w:customStyle="1" w:styleId="212">
    <w:name w:val="21"/>
    <w:basedOn w:val="a0"/>
    <w:rsid w:val="00C6031E"/>
    <w:rPr>
      <w:rFonts w:ascii="Arial" w:hAnsi="Arial" w:cs="Arial" w:hint="default"/>
      <w:sz w:val="24"/>
      <w:szCs w:val="24"/>
    </w:rPr>
  </w:style>
  <w:style w:type="paragraph" w:customStyle="1" w:styleId="searchhl">
    <w:name w:val="searchhl"/>
    <w:basedOn w:val="a"/>
    <w:rsid w:val="00C6031E"/>
    <w:pPr>
      <w:shd w:val="clear" w:color="auto" w:fill="FFFF00"/>
    </w:pPr>
    <w:rPr>
      <w:b/>
      <w:bCs/>
    </w:rPr>
  </w:style>
  <w:style w:type="paragraph" w:customStyle="1" w:styleId="menuouter">
    <w:name w:val="menuouter"/>
    <w:basedOn w:val="a"/>
    <w:rsid w:val="00C6031E"/>
    <w:pPr>
      <w:pBdr>
        <w:top w:val="single" w:sz="6" w:space="0" w:color="666B6E"/>
        <w:left w:val="single" w:sz="6" w:space="0" w:color="666B6E"/>
        <w:bottom w:val="single" w:sz="6" w:space="0" w:color="666B6E"/>
        <w:right w:val="single" w:sz="6" w:space="0" w:color="666B6E"/>
      </w:pBdr>
      <w:shd w:val="clear" w:color="auto" w:fill="FFFFFF"/>
    </w:pPr>
  </w:style>
  <w:style w:type="paragraph" w:customStyle="1" w:styleId="menushadow">
    <w:name w:val="menushadow"/>
    <w:basedOn w:val="a"/>
    <w:rsid w:val="00C6031E"/>
    <w:pPr>
      <w:shd w:val="clear" w:color="auto" w:fill="000000"/>
    </w:pPr>
  </w:style>
  <w:style w:type="paragraph" w:customStyle="1" w:styleId="separator">
    <w:name w:val="separator"/>
    <w:basedOn w:val="a"/>
    <w:rsid w:val="00C6031E"/>
  </w:style>
  <w:style w:type="paragraph" w:customStyle="1" w:styleId="hassubmenu">
    <w:name w:val="hassubmenu"/>
    <w:basedOn w:val="a"/>
    <w:rsid w:val="00C6031E"/>
  </w:style>
  <w:style w:type="paragraph" w:customStyle="1" w:styleId="submenuouter">
    <w:name w:val="submenuouter"/>
    <w:basedOn w:val="a"/>
    <w:rsid w:val="00C6031E"/>
  </w:style>
  <w:style w:type="paragraph" w:customStyle="1" w:styleId="separator-top">
    <w:name w:val="separator-top"/>
    <w:basedOn w:val="a"/>
    <w:rsid w:val="00C6031E"/>
  </w:style>
  <w:style w:type="paragraph" w:customStyle="1" w:styleId="separator1">
    <w:name w:val="separator1"/>
    <w:basedOn w:val="a"/>
    <w:rsid w:val="00C6031E"/>
    <w:pPr>
      <w:shd w:val="clear" w:color="auto" w:fill="FFFFFF"/>
    </w:pPr>
  </w:style>
  <w:style w:type="paragraph" w:customStyle="1" w:styleId="separator-top1">
    <w:name w:val="separator-top1"/>
    <w:basedOn w:val="a"/>
    <w:rsid w:val="00C6031E"/>
    <w:pPr>
      <w:pBdr>
        <w:bottom w:val="single" w:sz="6" w:space="0" w:color="CCCCCC"/>
      </w:pBdr>
    </w:pPr>
  </w:style>
  <w:style w:type="paragraph" w:customStyle="1" w:styleId="hassubmenu1">
    <w:name w:val="hassubmenu1"/>
    <w:basedOn w:val="a"/>
    <w:rsid w:val="00C6031E"/>
    <w:pPr>
      <w:shd w:val="clear" w:color="auto" w:fill="FFFFFF"/>
    </w:pPr>
  </w:style>
  <w:style w:type="paragraph" w:customStyle="1" w:styleId="submenuouter1">
    <w:name w:val="submenuouter1"/>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paragraph" w:customStyle="1" w:styleId="yui-button">
    <w:name w:val="yui-button"/>
    <w:basedOn w:val="a"/>
    <w:rsid w:val="00C6031E"/>
    <w:pPr>
      <w:textAlignment w:val="center"/>
    </w:pPr>
  </w:style>
  <w:style w:type="paragraph" w:customStyle="1" w:styleId="buttonempty">
    <w:name w:val="buttonempty"/>
    <w:basedOn w:val="a"/>
    <w:rsid w:val="00C6031E"/>
    <w:pPr>
      <w:pBdr>
        <w:top w:val="single" w:sz="2" w:space="0" w:color="FFFFFF"/>
        <w:left w:val="single" w:sz="2" w:space="0" w:color="FFFFFF"/>
        <w:bottom w:val="single" w:sz="2" w:space="0" w:color="FFFFFF"/>
        <w:right w:val="single" w:sz="2" w:space="0" w:color="FFFFFF"/>
      </w:pBdr>
    </w:pPr>
    <w:rPr>
      <w:color w:val="FFFFFF"/>
    </w:rPr>
  </w:style>
  <w:style w:type="paragraph" w:customStyle="1" w:styleId="yui-btn-23">
    <w:name w:val="yui-btn-23"/>
    <w:basedOn w:val="a"/>
    <w:rsid w:val="00C6031E"/>
  </w:style>
  <w:style w:type="paragraph" w:customStyle="1" w:styleId="yui-btn-32">
    <w:name w:val="yui-btn-32"/>
    <w:basedOn w:val="a"/>
    <w:rsid w:val="00C6031E"/>
  </w:style>
  <w:style w:type="paragraph" w:customStyle="1" w:styleId="separator2">
    <w:name w:val="separator2"/>
    <w:basedOn w:val="a"/>
    <w:rsid w:val="00C6031E"/>
    <w:pPr>
      <w:shd w:val="clear" w:color="auto" w:fill="FFFFFF"/>
    </w:pPr>
  </w:style>
  <w:style w:type="paragraph" w:customStyle="1" w:styleId="separator-top2">
    <w:name w:val="separator-top2"/>
    <w:basedOn w:val="a"/>
    <w:rsid w:val="00C6031E"/>
    <w:pPr>
      <w:pBdr>
        <w:bottom w:val="single" w:sz="6" w:space="0" w:color="CCCCCC"/>
      </w:pBdr>
    </w:pPr>
  </w:style>
  <w:style w:type="paragraph" w:customStyle="1" w:styleId="hassubmenu2">
    <w:name w:val="hassubmenu2"/>
    <w:basedOn w:val="a"/>
    <w:rsid w:val="00C6031E"/>
    <w:pPr>
      <w:shd w:val="clear" w:color="auto" w:fill="FFFFFF"/>
    </w:pPr>
  </w:style>
  <w:style w:type="paragraph" w:customStyle="1" w:styleId="submenuouter2">
    <w:name w:val="submenuouter2"/>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character" w:customStyle="1" w:styleId="find-button">
    <w:name w:val="find-button"/>
    <w:basedOn w:val="a0"/>
    <w:rsid w:val="00C6031E"/>
  </w:style>
  <w:style w:type="character" w:styleId="afffffff8">
    <w:name w:val="line number"/>
    <w:basedOn w:val="a0"/>
    <w:uiPriority w:val="99"/>
    <w:semiHidden/>
    <w:unhideWhenUsed/>
    <w:rsid w:val="00C6031E"/>
  </w:style>
  <w:style w:type="paragraph" w:customStyle="1" w:styleId="s15">
    <w:name w:val="s_15"/>
    <w:basedOn w:val="a"/>
    <w:rsid w:val="00C6031E"/>
    <w:pPr>
      <w:spacing w:before="100" w:beforeAutospacing="1" w:after="100" w:afterAutospacing="1"/>
    </w:pPr>
  </w:style>
  <w:style w:type="paragraph" w:customStyle="1" w:styleId="TableContents">
    <w:name w:val="Table Contents"/>
    <w:basedOn w:val="Standard"/>
    <w:rsid w:val="00A55090"/>
    <w:pPr>
      <w:widowControl w:val="0"/>
      <w:textAlignment w:val="baseline"/>
    </w:pPr>
    <w:rPr>
      <w:rFonts w:eastAsia="SimSun" w:cs="Lucida Sans"/>
      <w:lang w:eastAsia="zh-CN" w:bidi="hi-IN"/>
    </w:rPr>
  </w:style>
  <w:style w:type="numbering" w:customStyle="1" w:styleId="WW8Num3">
    <w:name w:val="WW8Num3"/>
    <w:basedOn w:val="a2"/>
    <w:rsid w:val="00A55090"/>
    <w:pPr>
      <w:numPr>
        <w:numId w:val="2"/>
      </w:numPr>
    </w:pPr>
  </w:style>
  <w:style w:type="paragraph" w:customStyle="1" w:styleId="1f6">
    <w:name w:val="Знак1"/>
    <w:basedOn w:val="a"/>
    <w:uiPriority w:val="99"/>
    <w:rsid w:val="004255C6"/>
    <w:rPr>
      <w:rFonts w:ascii="Verdana" w:hAnsi="Verdana" w:cs="Verdana"/>
      <w:sz w:val="20"/>
      <w:szCs w:val="20"/>
      <w:lang w:val="en-US" w:eastAsia="en-US"/>
    </w:rPr>
  </w:style>
  <w:style w:type="paragraph" w:customStyle="1" w:styleId="empty">
    <w:name w:val="empty"/>
    <w:basedOn w:val="a"/>
    <w:rsid w:val="000E5623"/>
    <w:pPr>
      <w:spacing w:before="100" w:beforeAutospacing="1" w:after="100" w:afterAutospacing="1"/>
    </w:pPr>
  </w:style>
  <w:style w:type="paragraph" w:customStyle="1" w:styleId="indent1">
    <w:name w:val="indent_1"/>
    <w:basedOn w:val="a"/>
    <w:rsid w:val="000E5623"/>
    <w:pPr>
      <w:spacing w:before="100" w:beforeAutospacing="1" w:after="100" w:afterAutospacing="1"/>
    </w:pPr>
  </w:style>
  <w:style w:type="character" w:customStyle="1" w:styleId="s100">
    <w:name w:val="s_10"/>
    <w:basedOn w:val="a0"/>
    <w:rsid w:val="000E5623"/>
  </w:style>
  <w:style w:type="paragraph" w:customStyle="1" w:styleId="s16">
    <w:name w:val="s_16"/>
    <w:basedOn w:val="a"/>
    <w:rsid w:val="000E5623"/>
    <w:pPr>
      <w:spacing w:before="100" w:beforeAutospacing="1" w:after="100" w:afterAutospacing="1"/>
    </w:pPr>
  </w:style>
  <w:style w:type="character" w:customStyle="1" w:styleId="s30">
    <w:name w:val="s3"/>
    <w:basedOn w:val="a0"/>
    <w:uiPriority w:val="99"/>
    <w:rsid w:val="005C2F2E"/>
  </w:style>
  <w:style w:type="character" w:customStyle="1" w:styleId="s2">
    <w:name w:val="s2"/>
    <w:basedOn w:val="a0"/>
    <w:uiPriority w:val="99"/>
    <w:rsid w:val="005C2F2E"/>
  </w:style>
  <w:style w:type="paragraph" w:customStyle="1" w:styleId="1f7">
    <w:name w:val="Заголовок1"/>
    <w:basedOn w:val="afc"/>
    <w:next w:val="a"/>
    <w:qFormat/>
    <w:rsid w:val="00E72930"/>
    <w:rPr>
      <w:b/>
      <w:bCs/>
      <w:color w:val="0058A9"/>
      <w:shd w:val="clear" w:color="auto" w:fill="F0F0F0"/>
    </w:rPr>
  </w:style>
  <w:style w:type="paragraph" w:customStyle="1" w:styleId="s9">
    <w:name w:val="s_9"/>
    <w:basedOn w:val="a"/>
    <w:rsid w:val="00E72930"/>
    <w:pPr>
      <w:spacing w:before="100" w:beforeAutospacing="1" w:after="100" w:afterAutospacing="1"/>
    </w:pPr>
  </w:style>
  <w:style w:type="character" w:customStyle="1" w:styleId="s11">
    <w:name w:val="s_11"/>
    <w:rsid w:val="00E72930"/>
  </w:style>
  <w:style w:type="paragraph" w:customStyle="1" w:styleId="xl63">
    <w:name w:val="xl6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table" w:customStyle="1" w:styleId="61">
    <w:name w:val="Сетка таблицы6"/>
    <w:basedOn w:val="a1"/>
    <w:next w:val="af3"/>
    <w:uiPriority w:val="59"/>
    <w:rsid w:val="00397C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3"/>
    <w:uiPriority w:val="3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3"/>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804116"/>
  </w:style>
  <w:style w:type="table" w:customStyle="1" w:styleId="101">
    <w:name w:val="Сетка таблицы10"/>
    <w:basedOn w:val="a1"/>
    <w:next w:val="af3"/>
    <w:rsid w:val="0080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3"/>
    <w:rsid w:val="0080411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E65453"/>
    <w:rPr>
      <w:rFonts w:ascii="Times New Roman" w:hAnsi="Times New Roman" w:cs="Times New Roman"/>
      <w:b/>
      <w:bCs/>
      <w:sz w:val="18"/>
      <w:szCs w:val="18"/>
    </w:rPr>
  </w:style>
  <w:style w:type="character" w:customStyle="1" w:styleId="FontStyle14">
    <w:name w:val="Font Style14"/>
    <w:basedOn w:val="a0"/>
    <w:uiPriority w:val="99"/>
    <w:rsid w:val="00E65453"/>
    <w:rPr>
      <w:rFonts w:ascii="Times New Roman" w:hAnsi="Times New Roman" w:cs="Times New Roman"/>
      <w:sz w:val="18"/>
      <w:szCs w:val="18"/>
    </w:rPr>
  </w:style>
  <w:style w:type="numbering" w:customStyle="1" w:styleId="35">
    <w:name w:val="Нет списка3"/>
    <w:next w:val="a2"/>
    <w:uiPriority w:val="99"/>
    <w:semiHidden/>
    <w:rsid w:val="00F274D6"/>
  </w:style>
  <w:style w:type="paragraph" w:customStyle="1" w:styleId="CharCharCharChar">
    <w:name w:val="Char Char Char Char"/>
    <w:basedOn w:val="a"/>
    <w:next w:val="a"/>
    <w:semiHidden/>
    <w:rsid w:val="00F274D6"/>
    <w:pPr>
      <w:spacing w:after="160" w:line="240" w:lineRule="exact"/>
    </w:pPr>
    <w:rPr>
      <w:rFonts w:ascii="Arial" w:hAnsi="Arial" w:cs="Arial"/>
      <w:sz w:val="20"/>
      <w:szCs w:val="20"/>
      <w:lang w:val="en-US" w:eastAsia="en-US"/>
    </w:rPr>
  </w:style>
  <w:style w:type="character" w:customStyle="1" w:styleId="hl41">
    <w:name w:val="hl41"/>
    <w:rsid w:val="00F274D6"/>
    <w:rPr>
      <w:b/>
      <w:bCs/>
      <w:sz w:val="20"/>
      <w:szCs w:val="20"/>
    </w:rPr>
  </w:style>
  <w:style w:type="table" w:customStyle="1" w:styleId="120">
    <w:name w:val="Сетка таблицы12"/>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274D6"/>
  </w:style>
  <w:style w:type="table" w:customStyle="1" w:styleId="130">
    <w:name w:val="Сетка таблицы13"/>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search">
    <w:name w:val="highlightsearch"/>
    <w:basedOn w:val="a0"/>
    <w:rsid w:val="00F274D6"/>
  </w:style>
  <w:style w:type="character" w:customStyle="1" w:styleId="HTML1">
    <w:name w:val="Стандартный HTML Знак1"/>
    <w:basedOn w:val="a0"/>
    <w:uiPriority w:val="99"/>
    <w:semiHidden/>
    <w:rsid w:val="00EB15AA"/>
    <w:rPr>
      <w:rFonts w:ascii="Consolas" w:hAnsi="Consolas" w:cs="Consolas"/>
    </w:rPr>
  </w:style>
  <w:style w:type="character" w:customStyle="1" w:styleId="HTMLPreformattedChar">
    <w:name w:val="HTML Preformatted Char"/>
    <w:uiPriority w:val="99"/>
    <w:semiHidden/>
    <w:rsid w:val="00EB15AA"/>
    <w:rPr>
      <w:rFonts w:ascii="Courier New" w:hAnsi="Courier New" w:cs="Courier New"/>
      <w:sz w:val="20"/>
      <w:szCs w:val="20"/>
    </w:rPr>
  </w:style>
  <w:style w:type="character" w:customStyle="1" w:styleId="afffffff9">
    <w:name w:val="Основной текст + Не полужирный"/>
    <w:uiPriority w:val="99"/>
    <w:rsid w:val="00EB15AA"/>
    <w:rPr>
      <w:rFonts w:ascii="Times New Roman" w:hAnsi="Times New Roman"/>
      <w:b/>
      <w:spacing w:val="0"/>
      <w:sz w:val="18"/>
    </w:rPr>
  </w:style>
  <w:style w:type="paragraph" w:customStyle="1" w:styleId="p5">
    <w:name w:val="p5"/>
    <w:basedOn w:val="a"/>
    <w:uiPriority w:val="99"/>
    <w:rsid w:val="00EB15AA"/>
    <w:pPr>
      <w:spacing w:before="100" w:beforeAutospacing="1" w:after="100" w:afterAutospacing="1"/>
    </w:pPr>
  </w:style>
  <w:style w:type="paragraph" w:customStyle="1" w:styleId="p4">
    <w:name w:val="p4"/>
    <w:basedOn w:val="a"/>
    <w:uiPriority w:val="99"/>
    <w:rsid w:val="00EB15AA"/>
    <w:pPr>
      <w:spacing w:before="100" w:beforeAutospacing="1" w:after="100" w:afterAutospacing="1"/>
    </w:pPr>
  </w:style>
  <w:style w:type="paragraph" w:customStyle="1" w:styleId="2c">
    <w:name w:val="Абзац списка2"/>
    <w:basedOn w:val="a"/>
    <w:rsid w:val="0080192A"/>
    <w:pPr>
      <w:ind w:left="720"/>
    </w:pPr>
    <w:rPr>
      <w:rFonts w:eastAsia="Calibri"/>
    </w:rPr>
  </w:style>
  <w:style w:type="paragraph" w:customStyle="1" w:styleId="s37">
    <w:name w:val="s_37"/>
    <w:basedOn w:val="a"/>
    <w:rsid w:val="00174518"/>
    <w:pPr>
      <w:spacing w:before="100" w:beforeAutospacing="1" w:after="100" w:afterAutospacing="1"/>
    </w:pPr>
  </w:style>
  <w:style w:type="paragraph" w:customStyle="1" w:styleId="western">
    <w:name w:val="western"/>
    <w:basedOn w:val="a"/>
    <w:rsid w:val="00164773"/>
    <w:pPr>
      <w:spacing w:before="100" w:beforeAutospacing="1" w:after="100" w:afterAutospacing="1"/>
    </w:pPr>
  </w:style>
  <w:style w:type="character" w:customStyle="1" w:styleId="afffffffa">
    <w:name w:val="???????? ?????????"/>
    <w:rsid w:val="00164773"/>
    <w:rPr>
      <w:b/>
      <w:bCs/>
      <w:color w:val="000080"/>
    </w:rPr>
  </w:style>
  <w:style w:type="character" w:customStyle="1" w:styleId="afffffffb">
    <w:name w:val="?????????????? ??????"/>
    <w:rsid w:val="00164773"/>
    <w:rPr>
      <w:b w:val="0"/>
      <w:bCs w:val="0"/>
      <w:color w:val="008000"/>
    </w:rPr>
  </w:style>
  <w:style w:type="character" w:customStyle="1" w:styleId="afffffffc">
    <w:name w:val="???????? ?????????????? ??????"/>
    <w:rsid w:val="00164773"/>
    <w:rPr>
      <w:b w:val="0"/>
      <w:bCs w:val="0"/>
      <w:color w:val="008000"/>
      <w:u w:val="single"/>
    </w:rPr>
  </w:style>
  <w:style w:type="character" w:customStyle="1" w:styleId="afffffffd">
    <w:name w:val="????????? ?????? ?????????"/>
    <w:rsid w:val="00164773"/>
    <w:rPr>
      <w:b w:val="0"/>
      <w:bCs w:val="0"/>
      <w:color w:val="000080"/>
    </w:rPr>
  </w:style>
  <w:style w:type="character" w:customStyle="1" w:styleId="afffffffe">
    <w:name w:val="????????? /????? ?????????"/>
    <w:rsid w:val="00164773"/>
    <w:rPr>
      <w:b w:val="0"/>
      <w:bCs w:val="0"/>
      <w:color w:val="FF0000"/>
    </w:rPr>
  </w:style>
  <w:style w:type="character" w:customStyle="1" w:styleId="affffffff">
    <w:name w:val="????????? ?????"/>
    <w:rsid w:val="00164773"/>
    <w:rPr>
      <w:b w:val="0"/>
      <w:bCs w:val="0"/>
      <w:color w:val="000080"/>
    </w:rPr>
  </w:style>
  <w:style w:type="character" w:customStyle="1" w:styleId="affffffff0">
    <w:name w:val="?? ??????? ? ????"/>
    <w:rsid w:val="00164773"/>
    <w:rPr>
      <w:b w:val="0"/>
      <w:bCs w:val="0"/>
      <w:color w:val="008080"/>
    </w:rPr>
  </w:style>
  <w:style w:type="character" w:customStyle="1" w:styleId="affffffff1">
    <w:name w:val="???/????"/>
    <w:rsid w:val="00164773"/>
    <w:rPr>
      <w:color w:val="FF0000"/>
    </w:rPr>
  </w:style>
  <w:style w:type="character" w:customStyle="1" w:styleId="affffffff2">
    <w:name w:val="??????????? ??????"/>
    <w:rsid w:val="00164773"/>
    <w:rPr>
      <w:b w:val="0"/>
      <w:bCs w:val="0"/>
      <w:color w:val="008000"/>
    </w:rPr>
  </w:style>
  <w:style w:type="character" w:customStyle="1" w:styleId="affffffff3">
    <w:name w:val="????????? ????????"/>
    <w:rsid w:val="00164773"/>
    <w:rPr>
      <w:b w:val="0"/>
      <w:bCs w:val="0"/>
      <w:color w:val="000080"/>
    </w:rPr>
  </w:style>
  <w:style w:type="character" w:customStyle="1" w:styleId="affffffff4">
    <w:name w:val="????????? ????????. ??????????? ????????"/>
    <w:rsid w:val="00164773"/>
    <w:rPr>
      <w:color w:val="0000FF"/>
    </w:rPr>
  </w:style>
  <w:style w:type="character" w:customStyle="1" w:styleId="affffffff5">
    <w:name w:val="????????? ????????. ????????? ????????"/>
    <w:rsid w:val="00164773"/>
    <w:rPr>
      <w:strike/>
      <w:color w:val="808000"/>
    </w:rPr>
  </w:style>
  <w:style w:type="character" w:customStyle="1" w:styleId="affffffff6">
    <w:name w:val="??????? ????"/>
    <w:rsid w:val="00164773"/>
    <w:rPr>
      <w:b w:val="0"/>
      <w:bCs w:val="0"/>
      <w:strike/>
      <w:color w:val="808000"/>
    </w:rPr>
  </w:style>
  <w:style w:type="character" w:customStyle="1" w:styleId="-0">
    <w:name w:val="Èíòåðíåò-ññûëêà"/>
    <w:rsid w:val="00164773"/>
    <w:rPr>
      <w:color w:val="000080"/>
      <w:u w:val="single"/>
    </w:rPr>
  </w:style>
  <w:style w:type="paragraph" w:customStyle="1" w:styleId="affffffff7">
    <w:basedOn w:val="afc"/>
    <w:next w:val="a"/>
    <w:rsid w:val="00164773"/>
    <w:pPr>
      <w:suppressAutoHyphens/>
      <w:autoSpaceDN/>
      <w:adjustRightInd/>
      <w:ind w:firstLine="0"/>
    </w:pPr>
    <w:rPr>
      <w:rFonts w:ascii="Arial" w:eastAsia="Arial" w:hAnsi="Arial" w:cs="Arial"/>
      <w:b/>
      <w:bCs/>
      <w:color w:val="C0C0C0"/>
      <w:kern w:val="1"/>
      <w:sz w:val="24"/>
      <w:szCs w:val="24"/>
      <w:lang w:eastAsia="hi-IN" w:bidi="hi-IN"/>
    </w:rPr>
  </w:style>
  <w:style w:type="character" w:customStyle="1" w:styleId="affffffff8">
    <w:name w:val="Заголовок Знак"/>
    <w:rsid w:val="00164773"/>
    <w:rPr>
      <w:rFonts w:ascii="Arial" w:eastAsia="Arial" w:hAnsi="Arial" w:cs="Arial"/>
      <w:b/>
      <w:bCs/>
      <w:color w:val="C0C0C0"/>
      <w:kern w:val="1"/>
      <w:sz w:val="24"/>
      <w:szCs w:val="24"/>
      <w:lang w:eastAsia="hi-IN" w:bidi="hi-IN"/>
    </w:rPr>
  </w:style>
  <w:style w:type="paragraph" w:customStyle="1" w:styleId="113">
    <w:name w:val="Заголовок 11"/>
    <w:basedOn w:val="a"/>
    <w:next w:val="a"/>
    <w:uiPriority w:val="99"/>
    <w:rsid w:val="00164773"/>
    <w:pPr>
      <w:widowControl w:val="0"/>
      <w:tabs>
        <w:tab w:val="num" w:pos="432"/>
      </w:tabs>
      <w:suppressAutoHyphens/>
      <w:autoSpaceDE w:val="0"/>
      <w:spacing w:before="108" w:after="108"/>
      <w:ind w:left="432" w:hanging="432"/>
      <w:jc w:val="center"/>
      <w:outlineLvl w:val="0"/>
    </w:pPr>
    <w:rPr>
      <w:rFonts w:ascii="Arial" w:eastAsia="Arial" w:hAnsi="Arial" w:cs="Arial"/>
      <w:b/>
      <w:bCs/>
      <w:color w:val="000080"/>
      <w:kern w:val="1"/>
      <w:lang w:eastAsia="hi-IN" w:bidi="hi-IN"/>
    </w:rPr>
  </w:style>
  <w:style w:type="paragraph" w:customStyle="1" w:styleId="213">
    <w:name w:val="Заголовок 21"/>
    <w:basedOn w:val="113"/>
    <w:next w:val="a"/>
    <w:rsid w:val="00164773"/>
    <w:pPr>
      <w:tabs>
        <w:tab w:val="clear" w:pos="432"/>
        <w:tab w:val="num" w:pos="576"/>
      </w:tabs>
      <w:spacing w:before="0" w:after="0"/>
      <w:ind w:left="576" w:hanging="576"/>
      <w:jc w:val="both"/>
      <w:outlineLvl w:val="1"/>
    </w:pPr>
    <w:rPr>
      <w:b w:val="0"/>
      <w:bCs w:val="0"/>
      <w:color w:val="auto"/>
    </w:rPr>
  </w:style>
  <w:style w:type="paragraph" w:customStyle="1" w:styleId="311">
    <w:name w:val="Заголовок 31"/>
    <w:basedOn w:val="213"/>
    <w:next w:val="a"/>
    <w:rsid w:val="00164773"/>
    <w:pPr>
      <w:tabs>
        <w:tab w:val="clear" w:pos="576"/>
        <w:tab w:val="num" w:pos="720"/>
      </w:tabs>
      <w:ind w:left="720" w:hanging="720"/>
      <w:outlineLvl w:val="2"/>
    </w:pPr>
  </w:style>
  <w:style w:type="paragraph" w:customStyle="1" w:styleId="410">
    <w:name w:val="Заголовок 41"/>
    <w:basedOn w:val="311"/>
    <w:next w:val="a"/>
    <w:rsid w:val="00164773"/>
    <w:pPr>
      <w:tabs>
        <w:tab w:val="clear" w:pos="720"/>
        <w:tab w:val="num" w:pos="864"/>
      </w:tabs>
      <w:ind w:left="864" w:hanging="864"/>
      <w:outlineLvl w:val="3"/>
    </w:pPr>
  </w:style>
  <w:style w:type="paragraph" w:customStyle="1" w:styleId="affffffff9">
    <w:name w:val="Внимание: Криминал!!"/>
    <w:basedOn w:val="a"/>
    <w:next w:val="a"/>
    <w:rsid w:val="00164773"/>
    <w:pPr>
      <w:widowControl w:val="0"/>
      <w:suppressAutoHyphens/>
      <w:autoSpaceDE w:val="0"/>
      <w:jc w:val="both"/>
    </w:pPr>
    <w:rPr>
      <w:rFonts w:ascii="Arial" w:eastAsia="Arial" w:hAnsi="Arial" w:cs="Arial"/>
      <w:kern w:val="1"/>
      <w:lang w:eastAsia="hi-IN" w:bidi="hi-IN"/>
    </w:rPr>
  </w:style>
  <w:style w:type="paragraph" w:customStyle="1" w:styleId="affffffffa">
    <w:name w:val="Интерфейс"/>
    <w:basedOn w:val="a"/>
    <w:next w:val="a"/>
    <w:rsid w:val="00164773"/>
    <w:pPr>
      <w:widowControl w:val="0"/>
      <w:suppressAutoHyphens/>
      <w:autoSpaceDE w:val="0"/>
      <w:jc w:val="both"/>
    </w:pPr>
    <w:rPr>
      <w:rFonts w:ascii="Arial" w:eastAsia="Arial" w:hAnsi="Arial" w:cs="Arial"/>
      <w:color w:val="ECE9D8"/>
      <w:kern w:val="1"/>
      <w:sz w:val="22"/>
      <w:lang w:eastAsia="hi-IN" w:bidi="hi-IN"/>
    </w:rPr>
  </w:style>
  <w:style w:type="paragraph" w:customStyle="1" w:styleId="affffffffb">
    <w:name w:val="??????"/>
    <w:basedOn w:val="a"/>
    <w:next w:val="a"/>
    <w:rsid w:val="00164773"/>
    <w:pPr>
      <w:widowControl w:val="0"/>
      <w:suppressAutoHyphens/>
      <w:autoSpaceDE w:val="0"/>
      <w:jc w:val="both"/>
    </w:pPr>
    <w:rPr>
      <w:rFonts w:ascii="Arial" w:eastAsia="Arial" w:hAnsi="Arial" w:cs="Arial"/>
      <w:kern w:val="1"/>
      <w:lang w:eastAsia="hi-IN" w:bidi="hi-IN"/>
    </w:rPr>
  </w:style>
  <w:style w:type="numbering" w:customStyle="1" w:styleId="114">
    <w:name w:val="Нет списка11"/>
    <w:next w:val="a2"/>
    <w:semiHidden/>
    <w:unhideWhenUsed/>
    <w:rsid w:val="00164773"/>
  </w:style>
  <w:style w:type="paragraph" w:customStyle="1" w:styleId="font5">
    <w:name w:val="font5"/>
    <w:basedOn w:val="a"/>
    <w:rsid w:val="00164773"/>
    <w:pPr>
      <w:spacing w:before="100" w:beforeAutospacing="1" w:after="100" w:afterAutospacing="1"/>
    </w:pPr>
    <w:rPr>
      <w:b/>
      <w:bCs/>
      <w:color w:val="000000"/>
      <w:sz w:val="28"/>
      <w:szCs w:val="28"/>
    </w:rPr>
  </w:style>
  <w:style w:type="paragraph" w:customStyle="1" w:styleId="xl175">
    <w:name w:val="xl175"/>
    <w:basedOn w:val="a"/>
    <w:rsid w:val="00164773"/>
    <w:pPr>
      <w:spacing w:before="100" w:beforeAutospacing="1" w:after="100" w:afterAutospacing="1"/>
      <w:textAlignment w:val="top"/>
    </w:pPr>
    <w:rPr>
      <w:b/>
      <w:bCs/>
      <w:color w:val="000000"/>
    </w:rPr>
  </w:style>
  <w:style w:type="numbering" w:customStyle="1" w:styleId="52">
    <w:name w:val="Нет списка5"/>
    <w:next w:val="a2"/>
    <w:uiPriority w:val="99"/>
    <w:semiHidden/>
    <w:unhideWhenUsed/>
    <w:rsid w:val="00164773"/>
  </w:style>
  <w:style w:type="numbering" w:customStyle="1" w:styleId="121">
    <w:name w:val="Нет списка12"/>
    <w:next w:val="a2"/>
    <w:semiHidden/>
    <w:unhideWhenUsed/>
    <w:rsid w:val="00164773"/>
  </w:style>
  <w:style w:type="numbering" w:customStyle="1" w:styleId="214">
    <w:name w:val="Нет списка21"/>
    <w:next w:val="a2"/>
    <w:uiPriority w:val="99"/>
    <w:semiHidden/>
    <w:unhideWhenUsed/>
    <w:rsid w:val="00164773"/>
  </w:style>
  <w:style w:type="numbering" w:customStyle="1" w:styleId="312">
    <w:name w:val="Нет списка31"/>
    <w:next w:val="a2"/>
    <w:uiPriority w:val="99"/>
    <w:semiHidden/>
    <w:unhideWhenUsed/>
    <w:rsid w:val="00164773"/>
  </w:style>
  <w:style w:type="numbering" w:customStyle="1" w:styleId="411">
    <w:name w:val="Нет списка41"/>
    <w:next w:val="a2"/>
    <w:uiPriority w:val="99"/>
    <w:semiHidden/>
    <w:unhideWhenUsed/>
    <w:rsid w:val="00164773"/>
  </w:style>
  <w:style w:type="numbering" w:customStyle="1" w:styleId="510">
    <w:name w:val="Нет списка51"/>
    <w:next w:val="a2"/>
    <w:uiPriority w:val="99"/>
    <w:semiHidden/>
    <w:unhideWhenUsed/>
    <w:rsid w:val="00164773"/>
  </w:style>
  <w:style w:type="numbering" w:customStyle="1" w:styleId="1110">
    <w:name w:val="Нет списка111"/>
    <w:next w:val="a2"/>
    <w:uiPriority w:val="99"/>
    <w:semiHidden/>
    <w:unhideWhenUsed/>
    <w:rsid w:val="00164773"/>
  </w:style>
  <w:style w:type="numbering" w:customStyle="1" w:styleId="1111">
    <w:name w:val="Нет списка1111"/>
    <w:next w:val="a2"/>
    <w:uiPriority w:val="99"/>
    <w:semiHidden/>
    <w:unhideWhenUsed/>
    <w:rsid w:val="00164773"/>
  </w:style>
  <w:style w:type="numbering" w:customStyle="1" w:styleId="2110">
    <w:name w:val="Нет списка211"/>
    <w:next w:val="a2"/>
    <w:uiPriority w:val="99"/>
    <w:semiHidden/>
    <w:unhideWhenUsed/>
    <w:rsid w:val="00164773"/>
  </w:style>
  <w:style w:type="numbering" w:customStyle="1" w:styleId="3110">
    <w:name w:val="Нет списка311"/>
    <w:next w:val="a2"/>
    <w:uiPriority w:val="99"/>
    <w:semiHidden/>
    <w:unhideWhenUsed/>
    <w:rsid w:val="00164773"/>
  </w:style>
  <w:style w:type="numbering" w:customStyle="1" w:styleId="4110">
    <w:name w:val="Нет списка411"/>
    <w:next w:val="a2"/>
    <w:uiPriority w:val="99"/>
    <w:semiHidden/>
    <w:unhideWhenUsed/>
    <w:rsid w:val="00164773"/>
  </w:style>
  <w:style w:type="numbering" w:customStyle="1" w:styleId="62">
    <w:name w:val="Нет списка6"/>
    <w:next w:val="a2"/>
    <w:uiPriority w:val="99"/>
    <w:semiHidden/>
    <w:unhideWhenUsed/>
    <w:rsid w:val="00164773"/>
  </w:style>
  <w:style w:type="numbering" w:customStyle="1" w:styleId="1210">
    <w:name w:val="Нет списка121"/>
    <w:next w:val="a2"/>
    <w:semiHidden/>
    <w:unhideWhenUsed/>
    <w:rsid w:val="00164773"/>
  </w:style>
  <w:style w:type="numbering" w:customStyle="1" w:styleId="1120">
    <w:name w:val="Нет списка112"/>
    <w:next w:val="a2"/>
    <w:uiPriority w:val="99"/>
    <w:semiHidden/>
    <w:unhideWhenUsed/>
    <w:rsid w:val="00164773"/>
  </w:style>
  <w:style w:type="numbering" w:customStyle="1" w:styleId="220">
    <w:name w:val="Нет списка22"/>
    <w:next w:val="a2"/>
    <w:uiPriority w:val="99"/>
    <w:semiHidden/>
    <w:unhideWhenUsed/>
    <w:rsid w:val="00164773"/>
  </w:style>
  <w:style w:type="numbering" w:customStyle="1" w:styleId="320">
    <w:name w:val="Нет списка32"/>
    <w:next w:val="a2"/>
    <w:uiPriority w:val="99"/>
    <w:semiHidden/>
    <w:unhideWhenUsed/>
    <w:rsid w:val="00164773"/>
  </w:style>
  <w:style w:type="numbering" w:customStyle="1" w:styleId="420">
    <w:name w:val="Нет списка42"/>
    <w:next w:val="a2"/>
    <w:uiPriority w:val="99"/>
    <w:semiHidden/>
    <w:unhideWhenUsed/>
    <w:rsid w:val="00164773"/>
  </w:style>
  <w:style w:type="numbering" w:customStyle="1" w:styleId="72">
    <w:name w:val="Нет списка7"/>
    <w:next w:val="a2"/>
    <w:uiPriority w:val="99"/>
    <w:semiHidden/>
    <w:unhideWhenUsed/>
    <w:rsid w:val="00164773"/>
  </w:style>
  <w:style w:type="numbering" w:customStyle="1" w:styleId="131">
    <w:name w:val="Нет списка13"/>
    <w:next w:val="a2"/>
    <w:uiPriority w:val="99"/>
    <w:semiHidden/>
    <w:unhideWhenUsed/>
    <w:rsid w:val="00164773"/>
  </w:style>
  <w:style w:type="numbering" w:customStyle="1" w:styleId="1130">
    <w:name w:val="Нет списка113"/>
    <w:next w:val="a2"/>
    <w:semiHidden/>
    <w:unhideWhenUsed/>
    <w:rsid w:val="00164773"/>
  </w:style>
  <w:style w:type="numbering" w:customStyle="1" w:styleId="230">
    <w:name w:val="Нет списка23"/>
    <w:next w:val="a2"/>
    <w:uiPriority w:val="99"/>
    <w:semiHidden/>
    <w:unhideWhenUsed/>
    <w:rsid w:val="00164773"/>
  </w:style>
  <w:style w:type="numbering" w:customStyle="1" w:styleId="330">
    <w:name w:val="Нет списка33"/>
    <w:next w:val="a2"/>
    <w:uiPriority w:val="99"/>
    <w:semiHidden/>
    <w:unhideWhenUsed/>
    <w:rsid w:val="00164773"/>
  </w:style>
  <w:style w:type="numbering" w:customStyle="1" w:styleId="430">
    <w:name w:val="Нет списка43"/>
    <w:next w:val="a2"/>
    <w:uiPriority w:val="99"/>
    <w:semiHidden/>
    <w:unhideWhenUsed/>
    <w:rsid w:val="00164773"/>
  </w:style>
  <w:style w:type="character" w:customStyle="1" w:styleId="50">
    <w:name w:val="Заголовок 5 Знак"/>
    <w:basedOn w:val="a0"/>
    <w:link w:val="5"/>
    <w:uiPriority w:val="9"/>
    <w:rsid w:val="00164773"/>
    <w:rPr>
      <w:rFonts w:ascii="Times New Roman" w:eastAsia="MS Mincho" w:hAnsi="Times New Roman" w:cs="Times New Roman"/>
      <w:b/>
      <w:sz w:val="32"/>
      <w:szCs w:val="32"/>
      <w:lang w:eastAsia="ja-JP"/>
    </w:rPr>
  </w:style>
  <w:style w:type="paragraph" w:customStyle="1" w:styleId="affffffffc">
    <w:name w:val="Знак Знак Знак Знак Знак Знак"/>
    <w:basedOn w:val="a"/>
    <w:rsid w:val="00164773"/>
    <w:pPr>
      <w:tabs>
        <w:tab w:val="num" w:pos="360"/>
      </w:tabs>
      <w:spacing w:after="160" w:line="240" w:lineRule="exact"/>
    </w:pPr>
    <w:rPr>
      <w:rFonts w:ascii="Verdana" w:hAnsi="Verdana" w:cs="Verdana"/>
      <w:sz w:val="20"/>
      <w:szCs w:val="20"/>
      <w:lang w:val="en-US" w:eastAsia="en-US"/>
    </w:rPr>
  </w:style>
  <w:style w:type="paragraph" w:customStyle="1" w:styleId="BodyTextKeep">
    <w:name w:val="Body Text Keep"/>
    <w:basedOn w:val="afffffd"/>
    <w:link w:val="BodyTextKeepChar"/>
    <w:rsid w:val="00164773"/>
    <w:pPr>
      <w:spacing w:before="120"/>
      <w:ind w:left="567"/>
      <w:jc w:val="both"/>
    </w:pPr>
    <w:rPr>
      <w:spacing w:val="-5"/>
      <w:lang w:eastAsia="en-US"/>
    </w:rPr>
  </w:style>
  <w:style w:type="character" w:customStyle="1" w:styleId="BodyTextKeepChar">
    <w:name w:val="Body Text Keep Char"/>
    <w:link w:val="BodyTextKeep"/>
    <w:locked/>
    <w:rsid w:val="00164773"/>
    <w:rPr>
      <w:rFonts w:ascii="Times New Roman" w:eastAsia="Times New Roman" w:hAnsi="Times New Roman" w:cs="Times New Roman"/>
      <w:spacing w:val="-5"/>
      <w:sz w:val="24"/>
      <w:szCs w:val="24"/>
    </w:rPr>
  </w:style>
  <w:style w:type="paragraph" w:customStyle="1" w:styleId="1140">
    <w:name w:val="Стиль Шапка таблицы_1 + 14 пт"/>
    <w:basedOn w:val="a"/>
    <w:rsid w:val="00164773"/>
    <w:pPr>
      <w:jc w:val="center"/>
    </w:pPr>
    <w:rPr>
      <w:b/>
      <w:sz w:val="28"/>
      <w:szCs w:val="20"/>
    </w:rPr>
  </w:style>
  <w:style w:type="paragraph" w:customStyle="1" w:styleId="BodyText21">
    <w:name w:val="Body Text 2.Основной текст 1"/>
    <w:basedOn w:val="a"/>
    <w:rsid w:val="00164773"/>
    <w:pPr>
      <w:ind w:firstLine="720"/>
      <w:jc w:val="both"/>
    </w:pPr>
    <w:rPr>
      <w:sz w:val="28"/>
      <w:szCs w:val="20"/>
    </w:rPr>
  </w:style>
  <w:style w:type="paragraph" w:styleId="affffffffd">
    <w:name w:val="caption"/>
    <w:basedOn w:val="a"/>
    <w:next w:val="a"/>
    <w:qFormat/>
    <w:rsid w:val="00164773"/>
    <w:pPr>
      <w:keepNext/>
      <w:tabs>
        <w:tab w:val="left" w:pos="1134"/>
      </w:tabs>
      <w:spacing w:before="120" w:after="240"/>
      <w:ind w:left="1620" w:hanging="1620"/>
    </w:pPr>
    <w:rPr>
      <w:b/>
      <w:spacing w:val="-5"/>
      <w:szCs w:val="20"/>
      <w:lang w:val="en-AU" w:eastAsia="en-US"/>
    </w:rPr>
  </w:style>
  <w:style w:type="paragraph" w:customStyle="1" w:styleId="Stylefortableheading">
    <w:name w:val="Style for table heading"/>
    <w:basedOn w:val="a"/>
    <w:rsid w:val="00164773"/>
    <w:pPr>
      <w:keepNext/>
      <w:keepLines/>
      <w:suppressAutoHyphens/>
      <w:jc w:val="center"/>
    </w:pPr>
    <w:rPr>
      <w:b/>
      <w:sz w:val="20"/>
      <w:szCs w:val="20"/>
      <w:lang w:val="en-AU" w:eastAsia="en-US"/>
    </w:rPr>
  </w:style>
  <w:style w:type="paragraph" w:customStyle="1" w:styleId="Stylefortabletext">
    <w:name w:val="Style for table text"/>
    <w:basedOn w:val="a"/>
    <w:link w:val="StylefortabletextChar"/>
    <w:rsid w:val="00164773"/>
    <w:pPr>
      <w:suppressAutoHyphens/>
    </w:pPr>
    <w:rPr>
      <w:sz w:val="20"/>
      <w:szCs w:val="20"/>
      <w:lang w:val="en-AU" w:eastAsia="en-US"/>
    </w:rPr>
  </w:style>
  <w:style w:type="character" w:customStyle="1" w:styleId="StylefortabletextChar">
    <w:name w:val="Style for table text Char"/>
    <w:link w:val="Stylefortabletext"/>
    <w:locked/>
    <w:rsid w:val="00164773"/>
    <w:rPr>
      <w:rFonts w:ascii="Times New Roman" w:eastAsia="Times New Roman" w:hAnsi="Times New Roman" w:cs="Times New Roman"/>
      <w:sz w:val="20"/>
      <w:szCs w:val="20"/>
      <w:lang w:val="en-AU"/>
    </w:rPr>
  </w:style>
  <w:style w:type="paragraph" w:customStyle="1" w:styleId="affffffffe">
    <w:name w:val="Знак Знак Знак Знак Знак Знак Знак Знак Знак Знак"/>
    <w:basedOn w:val="a"/>
    <w:rsid w:val="00164773"/>
    <w:pPr>
      <w:spacing w:after="160" w:line="240" w:lineRule="exact"/>
    </w:pPr>
    <w:rPr>
      <w:rFonts w:ascii="Verdana" w:hAnsi="Verdana" w:cs="Verdana"/>
      <w:sz w:val="20"/>
      <w:szCs w:val="20"/>
      <w:lang w:val="en-US" w:eastAsia="en-US"/>
    </w:rPr>
  </w:style>
  <w:style w:type="paragraph" w:styleId="36">
    <w:name w:val="List 3"/>
    <w:basedOn w:val="afffffff2"/>
    <w:rsid w:val="00164773"/>
    <w:pPr>
      <w:tabs>
        <w:tab w:val="num" w:pos="0"/>
        <w:tab w:val="num" w:pos="1134"/>
      </w:tabs>
      <w:suppressAutoHyphens w:val="0"/>
      <w:spacing w:after="0" w:line="360" w:lineRule="auto"/>
      <w:ind w:left="-567" w:firstLine="567"/>
      <w:jc w:val="both"/>
    </w:pPr>
    <w:rPr>
      <w:rFonts w:cs="Times New Roman"/>
      <w:spacing w:val="-5"/>
      <w:szCs w:val="20"/>
      <w:lang w:val="en-AU" w:eastAsia="en-US"/>
    </w:rPr>
  </w:style>
  <w:style w:type="character" w:customStyle="1" w:styleId="afffffff3">
    <w:name w:val="Список Знак"/>
    <w:link w:val="afffffff2"/>
    <w:locked/>
    <w:rsid w:val="00164773"/>
    <w:rPr>
      <w:rFonts w:ascii="Times New Roman" w:eastAsia="Times New Roman" w:hAnsi="Times New Roman" w:cs="Arial"/>
      <w:sz w:val="24"/>
      <w:szCs w:val="24"/>
      <w:lang w:eastAsia="ar-SA"/>
    </w:rPr>
  </w:style>
  <w:style w:type="paragraph" w:customStyle="1" w:styleId="2d">
    <w:name w:val="Стиль Заголовок 2"/>
    <w:basedOn w:val="2"/>
    <w:link w:val="2e"/>
    <w:rsid w:val="00164773"/>
    <w:pPr>
      <w:keepNext/>
      <w:widowControl/>
      <w:tabs>
        <w:tab w:val="num" w:pos="709"/>
      </w:tabs>
      <w:autoSpaceDE/>
      <w:autoSpaceDN/>
      <w:adjustRightInd/>
      <w:spacing w:before="240" w:after="240" w:line="360" w:lineRule="auto"/>
      <w:ind w:firstLine="709"/>
      <w:jc w:val="both"/>
    </w:pPr>
    <w:rPr>
      <w:rFonts w:ascii="Times New Roman Bold" w:hAnsi="Times New Roman Bold" w:cs="Times New Roman"/>
      <w:color w:val="auto"/>
      <w:sz w:val="28"/>
      <w:szCs w:val="26"/>
      <w:lang w:eastAsia="en-US"/>
    </w:rPr>
  </w:style>
  <w:style w:type="character" w:customStyle="1" w:styleId="2e">
    <w:name w:val="Стиль Заголовок 2 Знак"/>
    <w:link w:val="2d"/>
    <w:locked/>
    <w:rsid w:val="00164773"/>
    <w:rPr>
      <w:rFonts w:ascii="Times New Roman Bold" w:eastAsia="Times New Roman" w:hAnsi="Times New Roman Bold" w:cs="Times New Roman"/>
      <w:b/>
      <w:bCs/>
      <w:sz w:val="28"/>
      <w:szCs w:val="26"/>
    </w:rPr>
  </w:style>
  <w:style w:type="paragraph" w:customStyle="1" w:styleId="1f8">
    <w:name w:val="Стиль Заголовок 1"/>
    <w:basedOn w:val="1"/>
    <w:rsid w:val="00164773"/>
    <w:pPr>
      <w:tabs>
        <w:tab w:val="num" w:pos="709"/>
      </w:tabs>
      <w:spacing w:after="120" w:line="360" w:lineRule="auto"/>
      <w:ind w:firstLine="709"/>
      <w:jc w:val="both"/>
    </w:pPr>
    <w:rPr>
      <w:rFonts w:ascii="Times New Roman Bold" w:hAnsi="Times New Roman Bold"/>
      <w:kern w:val="32"/>
      <w:sz w:val="32"/>
      <w:szCs w:val="26"/>
      <w:lang w:eastAsia="en-US"/>
    </w:rPr>
  </w:style>
  <w:style w:type="character" w:customStyle="1" w:styleId="paragraph">
    <w:name w:val="paragraph"/>
    <w:rsid w:val="00164773"/>
    <w:rPr>
      <w:rFonts w:cs="Times New Roman"/>
    </w:rPr>
  </w:style>
  <w:style w:type="paragraph" w:customStyle="1" w:styleId="Aacaenyeonoie">
    <w:name w:val="Aac aeny?eo no?ie"/>
    <w:basedOn w:val="a"/>
    <w:next w:val="a"/>
    <w:rsid w:val="00164773"/>
    <w:pPr>
      <w:autoSpaceDE w:val="0"/>
      <w:autoSpaceDN w:val="0"/>
      <w:adjustRightInd w:val="0"/>
      <w:spacing w:line="311" w:lineRule="exact"/>
      <w:ind w:firstLine="709"/>
      <w:jc w:val="both"/>
    </w:pPr>
    <w:rPr>
      <w:sz w:val="28"/>
      <w:szCs w:val="20"/>
    </w:rPr>
  </w:style>
  <w:style w:type="paragraph" w:customStyle="1" w:styleId="CommentText1">
    <w:name w:val="Comment Text1"/>
    <w:basedOn w:val="a"/>
    <w:rsid w:val="00164773"/>
    <w:pPr>
      <w:spacing w:before="60" w:line="360" w:lineRule="auto"/>
      <w:ind w:firstLine="567"/>
    </w:pPr>
    <w:rPr>
      <w:bCs/>
      <w:sz w:val="22"/>
      <w:szCs w:val="20"/>
      <w:lang w:eastAsia="en-US"/>
    </w:rPr>
  </w:style>
  <w:style w:type="paragraph" w:customStyle="1" w:styleId="List31">
    <w:name w:val="List 31"/>
    <w:basedOn w:val="a"/>
    <w:autoRedefine/>
    <w:rsid w:val="00164773"/>
    <w:pPr>
      <w:tabs>
        <w:tab w:val="num" w:pos="3839"/>
      </w:tabs>
      <w:spacing w:before="60" w:after="60" w:line="360" w:lineRule="auto"/>
      <w:ind w:left="3839" w:hanging="360"/>
      <w:jc w:val="both"/>
    </w:pPr>
    <w:rPr>
      <w:lang w:val="en-US" w:eastAsia="en-US"/>
    </w:rPr>
  </w:style>
  <w:style w:type="paragraph" w:customStyle="1" w:styleId="Picture">
    <w:name w:val="Picture"/>
    <w:basedOn w:val="a"/>
    <w:next w:val="affffffffd"/>
    <w:rsid w:val="00164773"/>
    <w:pPr>
      <w:spacing w:before="120" w:after="240" w:line="360" w:lineRule="auto"/>
      <w:jc w:val="center"/>
    </w:pPr>
    <w:rPr>
      <w:rFonts w:ascii="Times New Roman Bold" w:hAnsi="Times New Roman Bold"/>
      <w:b/>
      <w:i/>
      <w:spacing w:val="-5"/>
      <w:szCs w:val="20"/>
      <w:lang w:val="en-AU" w:eastAsia="en-US"/>
    </w:rPr>
  </w:style>
  <w:style w:type="paragraph" w:customStyle="1" w:styleId="SourceNoteText">
    <w:name w:val="Source/Note Text"/>
    <w:basedOn w:val="a"/>
    <w:rsid w:val="00164773"/>
    <w:pPr>
      <w:tabs>
        <w:tab w:val="left" w:pos="743"/>
        <w:tab w:val="left" w:pos="1168"/>
      </w:tabs>
      <w:spacing w:before="120" w:after="30"/>
      <w:ind w:left="743" w:hanging="743"/>
    </w:pPr>
    <w:rPr>
      <w:rFonts w:ascii="Garamond" w:hAnsi="Garamond" w:cs="Garamond"/>
      <w:sz w:val="20"/>
      <w:szCs w:val="20"/>
      <w:lang w:val="en-US" w:eastAsia="en-NZ"/>
    </w:rPr>
  </w:style>
  <w:style w:type="paragraph" w:styleId="2f">
    <w:name w:val="List 2"/>
    <w:basedOn w:val="a"/>
    <w:rsid w:val="00164773"/>
    <w:pPr>
      <w:tabs>
        <w:tab w:val="num" w:pos="1764"/>
      </w:tabs>
      <w:ind w:left="1821" w:hanging="624"/>
    </w:pPr>
  </w:style>
  <w:style w:type="paragraph" w:customStyle="1" w:styleId="List32">
    <w:name w:val="List 32"/>
    <w:basedOn w:val="a"/>
    <w:rsid w:val="00164773"/>
    <w:pPr>
      <w:tabs>
        <w:tab w:val="num" w:pos="1647"/>
      </w:tabs>
      <w:spacing w:after="120" w:line="360" w:lineRule="auto"/>
      <w:ind w:left="1930" w:hanging="283"/>
      <w:jc w:val="both"/>
    </w:pPr>
    <w:rPr>
      <w:lang w:val="en-US" w:eastAsia="en-US"/>
    </w:rPr>
  </w:style>
  <w:style w:type="character" w:customStyle="1" w:styleId="CharChar11">
    <w:name w:val="Char Char11"/>
    <w:rsid w:val="00164773"/>
    <w:rPr>
      <w:rFonts w:ascii="Century Gothic" w:hAnsi="Century Gothic" w:cs="Times New Roman"/>
      <w:b/>
      <w:spacing w:val="-10"/>
      <w:kern w:val="28"/>
      <w:sz w:val="36"/>
      <w:lang w:val="en-AU" w:eastAsia="en-US" w:bidi="ar-SA"/>
    </w:rPr>
  </w:style>
  <w:style w:type="paragraph" w:styleId="afffffffff">
    <w:name w:val="List Bullet"/>
    <w:basedOn w:val="a"/>
    <w:rsid w:val="00164773"/>
    <w:pPr>
      <w:tabs>
        <w:tab w:val="num" w:pos="360"/>
      </w:tabs>
      <w:ind w:left="360" w:hanging="360"/>
    </w:pPr>
    <w:rPr>
      <w:lang w:val="en-US" w:eastAsia="en-US"/>
    </w:rPr>
  </w:style>
  <w:style w:type="paragraph" w:customStyle="1" w:styleId="Bullet2">
    <w:name w:val="Bullet_2"/>
    <w:basedOn w:val="a"/>
    <w:rsid w:val="00164773"/>
    <w:pPr>
      <w:keepNext/>
      <w:keepLines/>
      <w:tabs>
        <w:tab w:val="num" w:pos="795"/>
      </w:tabs>
      <w:ind w:left="1871" w:hanging="435"/>
    </w:pPr>
    <w:rPr>
      <w:rFonts w:ascii="Garamond" w:hAnsi="Garamond"/>
      <w:szCs w:val="20"/>
      <w:lang w:val="en-AU" w:eastAsia="en-US"/>
    </w:rPr>
  </w:style>
  <w:style w:type="character" w:customStyle="1" w:styleId="newstext">
    <w:name w:val="newstext"/>
    <w:rsid w:val="00164773"/>
    <w:rPr>
      <w:rFonts w:cs="Times New Roman"/>
    </w:rPr>
  </w:style>
  <w:style w:type="character" w:customStyle="1" w:styleId="content31">
    <w:name w:val="content31"/>
    <w:rsid w:val="00164773"/>
    <w:rPr>
      <w:rFonts w:cs="Times New Roman"/>
    </w:rPr>
  </w:style>
  <w:style w:type="paragraph" w:customStyle="1" w:styleId="Contributorslist32006GL">
    <w:name w:val="Contributors list 3 2006GL"/>
    <w:basedOn w:val="a"/>
    <w:next w:val="a"/>
    <w:rsid w:val="00164773"/>
    <w:pPr>
      <w:autoSpaceDE w:val="0"/>
      <w:autoSpaceDN w:val="0"/>
      <w:adjustRightInd w:val="0"/>
      <w:spacing w:before="120" w:after="60"/>
    </w:pPr>
  </w:style>
  <w:style w:type="paragraph" w:customStyle="1" w:styleId="Tabletext2006GL">
    <w:name w:val="Table text 2006GL"/>
    <w:basedOn w:val="Default"/>
    <w:next w:val="Default"/>
    <w:rsid w:val="00164773"/>
    <w:pPr>
      <w:spacing w:after="60"/>
    </w:pPr>
    <w:rPr>
      <w:rFonts w:ascii="Times New Roman" w:eastAsia="Times New Roman" w:hAnsi="Times New Roman" w:cs="Times New Roman"/>
      <w:color w:val="auto"/>
    </w:rPr>
  </w:style>
  <w:style w:type="paragraph" w:customStyle="1" w:styleId="Tabledata2006GL">
    <w:name w:val="Table data 2006GL"/>
    <w:basedOn w:val="Default"/>
    <w:next w:val="Default"/>
    <w:rsid w:val="00164773"/>
    <w:rPr>
      <w:rFonts w:ascii="Times New Roman" w:eastAsia="Times New Roman" w:hAnsi="Times New Roman" w:cs="Times New Roman"/>
      <w:color w:val="auto"/>
    </w:rPr>
  </w:style>
  <w:style w:type="paragraph" w:customStyle="1" w:styleId="TableText">
    <w:name w:val="Table Text"/>
    <w:basedOn w:val="Default"/>
    <w:next w:val="Default"/>
    <w:link w:val="TableTextChar"/>
    <w:rsid w:val="00164773"/>
    <w:rPr>
      <w:rFonts w:ascii="Times New Roman" w:eastAsia="Times New Roman" w:hAnsi="Times New Roman" w:cs="Times New Roman"/>
      <w:color w:val="auto"/>
    </w:rPr>
  </w:style>
  <w:style w:type="character" w:customStyle="1" w:styleId="TableTextChar">
    <w:name w:val="Table Text Char"/>
    <w:link w:val="TableText"/>
    <w:locked/>
    <w:rsid w:val="00164773"/>
    <w:rPr>
      <w:rFonts w:ascii="Times New Roman" w:eastAsia="Times New Roman" w:hAnsi="Times New Roman" w:cs="Times New Roman"/>
      <w:sz w:val="24"/>
      <w:szCs w:val="24"/>
    </w:rPr>
  </w:style>
  <w:style w:type="paragraph" w:customStyle="1" w:styleId="Tabletext2006GL0">
    <w:name w:val="Table text 2006GL ...."/>
    <w:basedOn w:val="Default"/>
    <w:next w:val="Default"/>
    <w:rsid w:val="00164773"/>
    <w:rPr>
      <w:rFonts w:ascii="Times New Roman" w:eastAsia="Times New Roman" w:hAnsi="Times New Roman" w:cs="Times New Roman"/>
      <w:color w:val="auto"/>
    </w:rPr>
  </w:style>
  <w:style w:type="paragraph" w:customStyle="1" w:styleId="Equationdefinition2006GL">
    <w:name w:val="Equation definition 2006GL"/>
    <w:basedOn w:val="Default"/>
    <w:next w:val="Default"/>
    <w:rsid w:val="00164773"/>
    <w:pPr>
      <w:tabs>
        <w:tab w:val="num" w:pos="3303"/>
      </w:tabs>
      <w:spacing w:after="120"/>
    </w:pPr>
    <w:rPr>
      <w:rFonts w:ascii="Times New Roman" w:eastAsia="Times New Roman" w:hAnsi="Times New Roman" w:cs="Times New Roman"/>
      <w:color w:val="auto"/>
    </w:rPr>
  </w:style>
  <w:style w:type="paragraph" w:customStyle="1" w:styleId="List1">
    <w:name w:val="List 1"/>
    <w:basedOn w:val="afffffff2"/>
    <w:rsid w:val="00164773"/>
    <w:pPr>
      <w:tabs>
        <w:tab w:val="num" w:pos="284"/>
        <w:tab w:val="num" w:pos="360"/>
      </w:tabs>
      <w:suppressAutoHyphens w:val="0"/>
      <w:spacing w:after="6" w:line="360" w:lineRule="auto"/>
      <w:ind w:left="113"/>
      <w:jc w:val="both"/>
    </w:pPr>
    <w:rPr>
      <w:rFonts w:cs="Times New Roman"/>
      <w:spacing w:val="-5"/>
      <w:sz w:val="20"/>
      <w:szCs w:val="20"/>
      <w:lang w:eastAsia="en-US"/>
    </w:rPr>
  </w:style>
  <w:style w:type="paragraph" w:customStyle="1" w:styleId="List41">
    <w:name w:val="List 41"/>
    <w:basedOn w:val="2f"/>
    <w:rsid w:val="00164773"/>
    <w:pPr>
      <w:tabs>
        <w:tab w:val="clear" w:pos="1764"/>
        <w:tab w:val="num" w:pos="720"/>
        <w:tab w:val="num" w:pos="1633"/>
      </w:tabs>
      <w:spacing w:before="60" w:after="60"/>
      <w:ind w:left="1491" w:right="40" w:hanging="357"/>
      <w:jc w:val="both"/>
    </w:pPr>
    <w:rPr>
      <w:szCs w:val="20"/>
      <w:lang w:val="en-US" w:eastAsia="en-US"/>
    </w:rPr>
  </w:style>
  <w:style w:type="paragraph" w:customStyle="1" w:styleId="StyleBodyText">
    <w:name w:val="Style Body Text"/>
    <w:aliases w:val="Основной текст Знак Знак Знак + Not Bold Justified..."/>
    <w:basedOn w:val="a"/>
    <w:rsid w:val="00164773"/>
    <w:pPr>
      <w:jc w:val="both"/>
    </w:pPr>
    <w:rPr>
      <w:szCs w:val="20"/>
      <w:lang w:val="en-AU" w:eastAsia="en-US"/>
    </w:rPr>
  </w:style>
  <w:style w:type="paragraph" w:customStyle="1" w:styleId="Styleforpicturestext">
    <w:name w:val="Style for pictures text"/>
    <w:basedOn w:val="a"/>
    <w:rsid w:val="00164773"/>
    <w:pPr>
      <w:keepNext/>
      <w:suppressAutoHyphens/>
      <w:spacing w:before="120" w:after="240"/>
      <w:jc w:val="center"/>
    </w:pPr>
    <w:rPr>
      <w:rFonts w:ascii="SchoolBook" w:hAnsi="SchoolBook"/>
      <w:b/>
      <w:lang w:eastAsia="en-US"/>
    </w:rPr>
  </w:style>
  <w:style w:type="paragraph" w:styleId="37">
    <w:name w:val="Body Text 3"/>
    <w:basedOn w:val="a"/>
    <w:link w:val="38"/>
    <w:rsid w:val="00164773"/>
    <w:pPr>
      <w:spacing w:after="120"/>
      <w:ind w:left="540"/>
      <w:jc w:val="both"/>
    </w:pPr>
    <w:rPr>
      <w:bCs/>
      <w:lang w:eastAsia="en-US"/>
    </w:rPr>
  </w:style>
  <w:style w:type="character" w:customStyle="1" w:styleId="38">
    <w:name w:val="Основной текст 3 Знак"/>
    <w:basedOn w:val="a0"/>
    <w:link w:val="37"/>
    <w:rsid w:val="00164773"/>
    <w:rPr>
      <w:rFonts w:ascii="Times New Roman" w:eastAsia="Times New Roman" w:hAnsi="Times New Roman" w:cs="Times New Roman"/>
      <w:bCs/>
      <w:sz w:val="24"/>
      <w:szCs w:val="24"/>
    </w:rPr>
  </w:style>
  <w:style w:type="paragraph" w:customStyle="1" w:styleId="MARY1">
    <w:name w:val="MARY обычн 1 интерв без отст"/>
    <w:basedOn w:val="a"/>
    <w:rsid w:val="00164773"/>
    <w:pPr>
      <w:jc w:val="both"/>
    </w:pPr>
    <w:rPr>
      <w:color w:val="000000"/>
      <w:szCs w:val="20"/>
    </w:rPr>
  </w:style>
  <w:style w:type="paragraph" w:customStyle="1" w:styleId="MARY">
    <w:name w:val="MARY заголовок таблицы"/>
    <w:basedOn w:val="a"/>
    <w:rsid w:val="00164773"/>
    <w:pPr>
      <w:keepNext/>
      <w:autoSpaceDE w:val="0"/>
      <w:autoSpaceDN w:val="0"/>
      <w:spacing w:before="240" w:after="120"/>
      <w:jc w:val="center"/>
    </w:pPr>
    <w:rPr>
      <w:b/>
      <w:bCs/>
    </w:rPr>
  </w:style>
  <w:style w:type="paragraph" w:customStyle="1" w:styleId="MARY0">
    <w:name w:val="MARY текст таблицы"/>
    <w:basedOn w:val="a"/>
    <w:link w:val="MARYChar"/>
    <w:rsid w:val="00164773"/>
    <w:pPr>
      <w:jc w:val="center"/>
    </w:pPr>
    <w:rPr>
      <w:sz w:val="22"/>
      <w:szCs w:val="20"/>
    </w:rPr>
  </w:style>
  <w:style w:type="character" w:customStyle="1" w:styleId="MARYChar">
    <w:name w:val="MARY текст таблицы Char"/>
    <w:link w:val="MARY0"/>
    <w:locked/>
    <w:rsid w:val="00164773"/>
    <w:rPr>
      <w:rFonts w:ascii="Times New Roman" w:eastAsia="Times New Roman" w:hAnsi="Times New Roman" w:cs="Times New Roman"/>
      <w:szCs w:val="20"/>
    </w:rPr>
  </w:style>
  <w:style w:type="paragraph" w:customStyle="1" w:styleId="MARY2">
    <w:name w:val="MARY текст табл"/>
    <w:basedOn w:val="a"/>
    <w:rsid w:val="00164773"/>
    <w:pPr>
      <w:keepNext/>
      <w:autoSpaceDE w:val="0"/>
      <w:autoSpaceDN w:val="0"/>
      <w:jc w:val="center"/>
    </w:pPr>
    <w:rPr>
      <w:color w:val="000000"/>
      <w:sz w:val="22"/>
      <w:szCs w:val="22"/>
    </w:rPr>
  </w:style>
  <w:style w:type="paragraph" w:customStyle="1" w:styleId="MARY3">
    <w:name w:val="MARY примечание к табл"/>
    <w:basedOn w:val="a"/>
    <w:rsid w:val="00164773"/>
    <w:rPr>
      <w:i/>
      <w:color w:val="000000"/>
      <w:sz w:val="20"/>
    </w:rPr>
  </w:style>
  <w:style w:type="paragraph" w:customStyle="1" w:styleId="Mary4">
    <w:name w:val="Mary обычн с отст"/>
    <w:basedOn w:val="a"/>
    <w:rsid w:val="00164773"/>
    <w:pPr>
      <w:spacing w:line="360" w:lineRule="auto"/>
      <w:ind w:firstLine="720"/>
      <w:jc w:val="both"/>
    </w:pPr>
  </w:style>
  <w:style w:type="paragraph" w:customStyle="1" w:styleId="Bullet1">
    <w:name w:val="Bullet1"/>
    <w:basedOn w:val="a"/>
    <w:next w:val="a"/>
    <w:rsid w:val="00164773"/>
    <w:pPr>
      <w:keepNext/>
      <w:keepLines/>
      <w:ind w:left="360" w:hanging="360"/>
    </w:pPr>
    <w:rPr>
      <w:rFonts w:ascii="Garamond" w:hAnsi="Garamond"/>
      <w:szCs w:val="20"/>
      <w:lang w:val="en-AU" w:eastAsia="en-US"/>
    </w:rPr>
  </w:style>
  <w:style w:type="paragraph" w:styleId="2f0">
    <w:name w:val="List Bullet 2"/>
    <w:basedOn w:val="a"/>
    <w:autoRedefine/>
    <w:rsid w:val="00164773"/>
    <w:pPr>
      <w:tabs>
        <w:tab w:val="num" w:pos="3303"/>
      </w:tabs>
      <w:spacing w:after="60"/>
      <w:ind w:left="3303" w:hanging="360"/>
      <w:jc w:val="both"/>
    </w:pPr>
    <w:rPr>
      <w:b/>
      <w:szCs w:val="20"/>
      <w:lang w:eastAsia="en-US"/>
    </w:rPr>
  </w:style>
  <w:style w:type="paragraph" w:customStyle="1" w:styleId="Subheading">
    <w:name w:val="Subheading"/>
    <w:basedOn w:val="afffffd"/>
    <w:next w:val="afffffd"/>
    <w:rsid w:val="00164773"/>
    <w:pPr>
      <w:keepNext/>
      <w:spacing w:after="80"/>
      <w:jc w:val="both"/>
    </w:pPr>
    <w:rPr>
      <w:rFonts w:ascii="Garamond" w:hAnsi="Garamond" w:cs="Garamond"/>
      <w:b/>
      <w:bCs/>
      <w:kern w:val="28"/>
      <w:lang w:val="en-US" w:eastAsia="en-NZ"/>
    </w:rPr>
  </w:style>
  <w:style w:type="paragraph" w:customStyle="1" w:styleId="TableorFigureEnd">
    <w:name w:val="Table or Figure End"/>
    <w:basedOn w:val="a"/>
    <w:next w:val="afffffd"/>
    <w:rsid w:val="00164773"/>
    <w:pPr>
      <w:pBdr>
        <w:top w:val="single" w:sz="4" w:space="1" w:color="auto"/>
      </w:pBdr>
      <w:tabs>
        <w:tab w:val="right" w:leader="dot" w:pos="8296"/>
      </w:tabs>
      <w:spacing w:before="90"/>
      <w:ind w:left="-57" w:right="-57"/>
      <w:jc w:val="both"/>
    </w:pPr>
    <w:rPr>
      <w:rFonts w:ascii="Garamond" w:hAnsi="Garamond" w:cs="Garamond"/>
      <w:lang w:val="en-US" w:eastAsia="en-NZ"/>
    </w:rPr>
  </w:style>
  <w:style w:type="paragraph" w:styleId="afffffffff0">
    <w:name w:val="Date"/>
    <w:basedOn w:val="a"/>
    <w:next w:val="a"/>
    <w:link w:val="afffffffff1"/>
    <w:rsid w:val="00164773"/>
    <w:pPr>
      <w:spacing w:before="60" w:after="60"/>
      <w:jc w:val="both"/>
    </w:pPr>
    <w:rPr>
      <w:lang w:val="en-US" w:eastAsia="en-US"/>
    </w:rPr>
  </w:style>
  <w:style w:type="character" w:customStyle="1" w:styleId="afffffffff1">
    <w:name w:val="Дата Знак"/>
    <w:basedOn w:val="a0"/>
    <w:link w:val="afffffffff0"/>
    <w:rsid w:val="00164773"/>
    <w:rPr>
      <w:rFonts w:ascii="Times New Roman" w:eastAsia="Times New Roman" w:hAnsi="Times New Roman" w:cs="Times New Roman"/>
      <w:sz w:val="24"/>
      <w:szCs w:val="24"/>
      <w:lang w:val="en-US"/>
    </w:rPr>
  </w:style>
  <w:style w:type="paragraph" w:styleId="53">
    <w:name w:val="List Bullet 5"/>
    <w:basedOn w:val="a"/>
    <w:autoRedefine/>
    <w:rsid w:val="00164773"/>
    <w:pPr>
      <w:tabs>
        <w:tab w:val="num" w:pos="720"/>
        <w:tab w:val="num" w:pos="1620"/>
      </w:tabs>
      <w:spacing w:before="60" w:after="60"/>
      <w:ind w:left="720" w:hanging="360"/>
      <w:jc w:val="both"/>
    </w:pPr>
    <w:rPr>
      <w:lang w:eastAsia="en-US"/>
    </w:rPr>
  </w:style>
  <w:style w:type="paragraph" w:customStyle="1" w:styleId="ListBulletFirst">
    <w:name w:val="List Bullet First"/>
    <w:basedOn w:val="afffffffff"/>
    <w:next w:val="afffffffff"/>
    <w:rsid w:val="00164773"/>
    <w:pPr>
      <w:tabs>
        <w:tab w:val="clear" w:pos="360"/>
      </w:tabs>
      <w:spacing w:before="80" w:after="160"/>
      <w:ind w:left="0" w:firstLine="0"/>
    </w:pPr>
    <w:rPr>
      <w:sz w:val="20"/>
    </w:rPr>
  </w:style>
  <w:style w:type="paragraph" w:styleId="1f9">
    <w:name w:val="toc 1"/>
    <w:basedOn w:val="a"/>
    <w:next w:val="a"/>
    <w:autoRedefine/>
    <w:rsid w:val="00164773"/>
    <w:pPr>
      <w:spacing w:before="120" w:after="120"/>
    </w:pPr>
    <w:rPr>
      <w:b/>
      <w:bCs/>
      <w:caps/>
      <w:noProof/>
      <w:sz w:val="20"/>
      <w:szCs w:val="20"/>
    </w:rPr>
  </w:style>
  <w:style w:type="paragraph" w:customStyle="1" w:styleId="TOCBase">
    <w:name w:val="TOC Base"/>
    <w:basedOn w:val="2f1"/>
    <w:rsid w:val="00164773"/>
    <w:pPr>
      <w:spacing w:before="240" w:after="60"/>
      <w:ind w:left="0"/>
      <w:jc w:val="both"/>
    </w:pPr>
    <w:rPr>
      <w:b/>
      <w:bCs/>
      <w:lang w:val="en-US" w:eastAsia="en-US"/>
    </w:rPr>
  </w:style>
  <w:style w:type="paragraph" w:styleId="2f1">
    <w:name w:val="toc 2"/>
    <w:basedOn w:val="a"/>
    <w:next w:val="a"/>
    <w:autoRedefine/>
    <w:rsid w:val="00164773"/>
    <w:pPr>
      <w:ind w:left="240"/>
    </w:pPr>
    <w:rPr>
      <w:smallCaps/>
      <w:sz w:val="20"/>
      <w:szCs w:val="20"/>
    </w:rPr>
  </w:style>
  <w:style w:type="paragraph" w:customStyle="1" w:styleId="63">
    <w:name w:val="????????? 6"/>
    <w:basedOn w:val="a"/>
    <w:next w:val="a"/>
    <w:rsid w:val="00164773"/>
    <w:pPr>
      <w:keepNext/>
      <w:widowControl w:val="0"/>
      <w:spacing w:line="360" w:lineRule="auto"/>
      <w:ind w:firstLine="720"/>
      <w:jc w:val="both"/>
    </w:pPr>
    <w:rPr>
      <w:szCs w:val="20"/>
    </w:rPr>
  </w:style>
  <w:style w:type="paragraph" w:customStyle="1" w:styleId="StyleBodyTextKeepBold">
    <w:name w:val="Style Body Text Keep + Bold"/>
    <w:basedOn w:val="BodyTextKeep"/>
    <w:rsid w:val="00164773"/>
    <w:pPr>
      <w:spacing w:before="0" w:after="0" w:line="360" w:lineRule="auto"/>
      <w:ind w:left="0" w:firstLine="567"/>
    </w:pPr>
    <w:rPr>
      <w:rFonts w:eastAsia="MS Mincho"/>
      <w:b/>
      <w:bCs/>
      <w:szCs w:val="20"/>
    </w:rPr>
  </w:style>
  <w:style w:type="paragraph" w:customStyle="1" w:styleId="2f2">
    <w:name w:val="Обычный2"/>
    <w:rsid w:val="00164773"/>
    <w:pPr>
      <w:spacing w:before="120" w:after="240" w:line="240" w:lineRule="auto"/>
      <w:jc w:val="both"/>
    </w:pPr>
    <w:rPr>
      <w:rFonts w:ascii="Times New Roman" w:eastAsia="Times New Roman" w:hAnsi="Times New Roman" w:cs="Times New Roman"/>
      <w:sz w:val="20"/>
      <w:szCs w:val="20"/>
    </w:rPr>
  </w:style>
  <w:style w:type="character" w:customStyle="1" w:styleId="CharChar">
    <w:name w:val="Char Char"/>
    <w:rsid w:val="00164773"/>
    <w:rPr>
      <w:rFonts w:ascii="Century Gothic" w:hAnsi="Century Gothic" w:cs="Times New Roman"/>
      <w:b/>
      <w:spacing w:val="-10"/>
      <w:kern w:val="28"/>
      <w:sz w:val="36"/>
      <w:lang w:val="en-AU" w:eastAsia="en-US" w:bidi="ar-SA"/>
    </w:rPr>
  </w:style>
  <w:style w:type="paragraph" w:customStyle="1" w:styleId="afffffffff2">
    <w:name w:val="Пункт"/>
    <w:basedOn w:val="a"/>
    <w:rsid w:val="00164773"/>
    <w:pPr>
      <w:tabs>
        <w:tab w:val="num" w:pos="1134"/>
      </w:tabs>
      <w:spacing w:line="360" w:lineRule="auto"/>
      <w:ind w:left="1134" w:hanging="1134"/>
      <w:jc w:val="both"/>
    </w:pPr>
    <w:rPr>
      <w:sz w:val="28"/>
      <w:szCs w:val="20"/>
    </w:rPr>
  </w:style>
  <w:style w:type="character" w:customStyle="1" w:styleId="afffffffff3">
    <w:name w:val="Пункт Знак"/>
    <w:rsid w:val="00164773"/>
    <w:rPr>
      <w:rFonts w:cs="Times New Roman"/>
      <w:sz w:val="28"/>
      <w:lang w:val="ru-RU" w:eastAsia="ru-RU" w:bidi="ar-SA"/>
    </w:rPr>
  </w:style>
  <w:style w:type="character" w:customStyle="1" w:styleId="afffffffff4">
    <w:name w:val="комментарий"/>
    <w:rsid w:val="00164773"/>
    <w:rPr>
      <w:rFonts w:cs="Times New Roman"/>
      <w:b/>
      <w:i/>
      <w:shd w:val="clear" w:color="auto" w:fill="FFFF99"/>
    </w:rPr>
  </w:style>
  <w:style w:type="paragraph" w:customStyle="1" w:styleId="afffffffff5">
    <w:name w:val="Îñíîâíîé òåêñò"/>
    <w:basedOn w:val="a"/>
    <w:rsid w:val="00164773"/>
    <w:pPr>
      <w:widowControl w:val="0"/>
      <w:jc w:val="both"/>
    </w:pPr>
    <w:rPr>
      <w:sz w:val="28"/>
      <w:szCs w:val="20"/>
      <w:lang w:eastAsia="en-US"/>
    </w:rPr>
  </w:style>
  <w:style w:type="paragraph" w:customStyle="1" w:styleId="Bullet3">
    <w:name w:val="Bullet3"/>
    <w:basedOn w:val="a"/>
    <w:rsid w:val="00164773"/>
    <w:pPr>
      <w:tabs>
        <w:tab w:val="num" w:pos="360"/>
      </w:tabs>
      <w:spacing w:before="100" w:beforeAutospacing="1" w:after="100" w:afterAutospacing="1"/>
      <w:ind w:left="360" w:hanging="360"/>
      <w:jc w:val="both"/>
    </w:pPr>
    <w:rPr>
      <w:lang w:val="en-US" w:eastAsia="en-US"/>
    </w:rPr>
  </w:style>
  <w:style w:type="paragraph" w:customStyle="1" w:styleId="1fa">
    <w:name w:val="Маркир1"/>
    <w:basedOn w:val="a"/>
    <w:rsid w:val="00164773"/>
    <w:pPr>
      <w:widowControl w:val="0"/>
      <w:tabs>
        <w:tab w:val="num" w:pos="851"/>
      </w:tabs>
      <w:spacing w:before="60" w:after="60"/>
      <w:ind w:left="360" w:hanging="360"/>
      <w:jc w:val="both"/>
    </w:pPr>
    <w:rPr>
      <w:szCs w:val="20"/>
    </w:rPr>
  </w:style>
  <w:style w:type="paragraph" w:customStyle="1" w:styleId="xl29">
    <w:name w:val="xl29"/>
    <w:basedOn w:val="a"/>
    <w:rsid w:val="00164773"/>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styleId="44">
    <w:name w:val="List 4"/>
    <w:basedOn w:val="afffffff2"/>
    <w:rsid w:val="00164773"/>
    <w:pPr>
      <w:tabs>
        <w:tab w:val="num" w:pos="680"/>
        <w:tab w:val="left" w:pos="1800"/>
      </w:tabs>
      <w:suppressAutoHyphens w:val="0"/>
      <w:spacing w:after="0" w:line="360" w:lineRule="auto"/>
      <w:ind w:left="1800" w:hanging="397"/>
      <w:jc w:val="both"/>
    </w:pPr>
    <w:rPr>
      <w:rFonts w:cs="Times New Roman"/>
      <w:spacing w:val="-5"/>
      <w:szCs w:val="20"/>
      <w:lang w:val="en-AU" w:eastAsia="en-US"/>
    </w:rPr>
  </w:style>
  <w:style w:type="paragraph" w:styleId="54">
    <w:name w:val="List 5"/>
    <w:basedOn w:val="afffffff2"/>
    <w:rsid w:val="00164773"/>
    <w:pPr>
      <w:tabs>
        <w:tab w:val="num" w:pos="680"/>
        <w:tab w:val="left" w:pos="2160"/>
      </w:tabs>
      <w:suppressAutoHyphens w:val="0"/>
      <w:spacing w:after="0" w:line="360" w:lineRule="auto"/>
      <w:ind w:left="2160" w:hanging="397"/>
      <w:jc w:val="both"/>
    </w:pPr>
    <w:rPr>
      <w:rFonts w:cs="Times New Roman"/>
      <w:spacing w:val="-5"/>
      <w:szCs w:val="20"/>
      <w:lang w:val="en-AU" w:eastAsia="en-US"/>
    </w:rPr>
  </w:style>
  <w:style w:type="character" w:customStyle="1" w:styleId="CharChar4">
    <w:name w:val="Char Char4"/>
    <w:rsid w:val="00164773"/>
    <w:rPr>
      <w:rFonts w:ascii="Century Gothic" w:hAnsi="Century Gothic" w:cs="Times New Roman"/>
      <w:b/>
      <w:spacing w:val="-10"/>
      <w:kern w:val="28"/>
      <w:sz w:val="36"/>
      <w:lang w:val="en-AU" w:eastAsia="en-US" w:bidi="ar-SA"/>
    </w:rPr>
  </w:style>
  <w:style w:type="character" w:customStyle="1" w:styleId="CharChar3">
    <w:name w:val="Char Char3"/>
    <w:rsid w:val="00164773"/>
    <w:rPr>
      <w:rFonts w:eastAsia="MS Mincho" w:cs="Times New Roman"/>
      <w:b/>
      <w:sz w:val="32"/>
      <w:szCs w:val="32"/>
      <w:lang w:val="ru-RU" w:eastAsia="ja-JP" w:bidi="ar-SA"/>
    </w:rPr>
  </w:style>
  <w:style w:type="character" w:customStyle="1" w:styleId="CharChar2">
    <w:name w:val="Char Char2"/>
    <w:rsid w:val="00164773"/>
    <w:rPr>
      <w:rFonts w:cs="Times New Roman"/>
      <w:spacing w:val="-5"/>
      <w:sz w:val="24"/>
      <w:lang w:val="en-AU" w:eastAsia="en-US" w:bidi="ar-SA"/>
    </w:rPr>
  </w:style>
  <w:style w:type="paragraph" w:customStyle="1" w:styleId="ListParagraph1">
    <w:name w:val="List Paragraph1"/>
    <w:basedOn w:val="a"/>
    <w:rsid w:val="00164773"/>
    <w:pPr>
      <w:spacing w:after="200" w:line="276" w:lineRule="auto"/>
      <w:ind w:left="720"/>
    </w:pPr>
    <w:rPr>
      <w:rFonts w:ascii="Calibri" w:hAnsi="Calibri"/>
      <w:sz w:val="22"/>
      <w:szCs w:val="22"/>
      <w:lang w:eastAsia="en-US"/>
    </w:rPr>
  </w:style>
  <w:style w:type="paragraph" w:customStyle="1" w:styleId="Boxtext">
    <w:name w:val="Box text"/>
    <w:basedOn w:val="a"/>
    <w:rsid w:val="00164773"/>
    <w:pPr>
      <w:spacing w:before="30" w:after="30"/>
      <w:jc w:val="both"/>
    </w:pPr>
    <w:rPr>
      <w:rFonts w:ascii="Garamond" w:hAnsi="Garamond" w:cs="Garamond"/>
      <w:sz w:val="22"/>
      <w:szCs w:val="22"/>
      <w:lang w:val="en-US" w:eastAsia="en-NZ"/>
    </w:rPr>
  </w:style>
  <w:style w:type="paragraph" w:customStyle="1" w:styleId="text-1">
    <w:name w:val="text-1"/>
    <w:basedOn w:val="a"/>
    <w:rsid w:val="00164773"/>
    <w:pPr>
      <w:spacing w:before="100" w:beforeAutospacing="1" w:after="100" w:afterAutospacing="1"/>
    </w:pPr>
    <w:rPr>
      <w:rFonts w:cs="Verdana"/>
    </w:rPr>
  </w:style>
  <w:style w:type="paragraph" w:styleId="39">
    <w:name w:val="toc 3"/>
    <w:basedOn w:val="a"/>
    <w:next w:val="a"/>
    <w:autoRedefine/>
    <w:rsid w:val="00164773"/>
    <w:pPr>
      <w:ind w:left="480"/>
    </w:pPr>
    <w:rPr>
      <w:rFonts w:cs="Verdana"/>
    </w:rPr>
  </w:style>
  <w:style w:type="paragraph" w:customStyle="1" w:styleId="1fb">
    <w:name w:val="Знак Знак Знак Знак Знак Знак1"/>
    <w:basedOn w:val="a"/>
    <w:rsid w:val="00164773"/>
    <w:pPr>
      <w:tabs>
        <w:tab w:val="num" w:pos="360"/>
      </w:tabs>
      <w:spacing w:after="160" w:line="240" w:lineRule="exact"/>
    </w:pPr>
    <w:rPr>
      <w:rFonts w:ascii="Verdana" w:hAnsi="Verdana" w:cs="Verdana"/>
      <w:sz w:val="20"/>
      <w:szCs w:val="20"/>
      <w:lang w:val="en-US" w:eastAsia="en-US"/>
    </w:rPr>
  </w:style>
  <w:style w:type="character" w:customStyle="1" w:styleId="150">
    <w:name w:val="Знак Знак15"/>
    <w:rsid w:val="00164773"/>
    <w:rPr>
      <w:rFonts w:ascii="Times New Roman Bold" w:hAnsi="Times New Roman Bold" w:cs="Arial"/>
      <w:b/>
      <w:bCs/>
      <w:kern w:val="32"/>
      <w:sz w:val="26"/>
      <w:szCs w:val="26"/>
    </w:rPr>
  </w:style>
  <w:style w:type="character" w:customStyle="1" w:styleId="140">
    <w:name w:val="Знак Знак14"/>
    <w:rsid w:val="00164773"/>
    <w:rPr>
      <w:rFonts w:ascii="Times New Roman Bold" w:hAnsi="Times New Roman Bold" w:cs="Arial"/>
      <w:b/>
      <w:bCs/>
      <w:iCs/>
      <w:sz w:val="26"/>
      <w:szCs w:val="26"/>
    </w:rPr>
  </w:style>
  <w:style w:type="character" w:customStyle="1" w:styleId="115">
    <w:name w:val="Знак Знак11"/>
    <w:rsid w:val="00164773"/>
    <w:rPr>
      <w:rFonts w:ascii="Times New Roman" w:eastAsia="MS Mincho" w:hAnsi="Times New Roman" w:cs="Times New Roman"/>
      <w:b/>
      <w:sz w:val="32"/>
      <w:szCs w:val="32"/>
      <w:lang w:eastAsia="ja-JP"/>
    </w:rPr>
  </w:style>
  <w:style w:type="character" w:customStyle="1" w:styleId="92">
    <w:name w:val="Знак Знак9"/>
    <w:aliases w:val="Heading 4 Char Знак"/>
    <w:rsid w:val="00164773"/>
    <w:rPr>
      <w:rFonts w:ascii="Times New Roman" w:hAnsi="Times New Roman" w:cs="Times New Roman"/>
      <w:sz w:val="24"/>
      <w:szCs w:val="24"/>
      <w:lang w:eastAsia="ru-RU"/>
    </w:rPr>
  </w:style>
  <w:style w:type="character" w:customStyle="1" w:styleId="80">
    <w:name w:val="Знак Знак8"/>
    <w:rsid w:val="00164773"/>
    <w:rPr>
      <w:rFonts w:ascii="Times New Roman" w:hAnsi="Times New Roman" w:cs="Times New Roman"/>
      <w:spacing w:val="-5"/>
      <w:sz w:val="20"/>
      <w:szCs w:val="20"/>
      <w:lang w:val="en-AU"/>
    </w:rPr>
  </w:style>
  <w:style w:type="paragraph" w:customStyle="1" w:styleId="afffffffff6">
    <w:name w:val="Знак Знак Знак Знак Знак Знак Знак Знак Знак Знак Знак Знак Знак Знак Знак Знак"/>
    <w:basedOn w:val="a"/>
    <w:rsid w:val="00164773"/>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f3">
    <w:name w:val="Заголовок №2_"/>
    <w:link w:val="2f4"/>
    <w:rsid w:val="00164773"/>
    <w:rPr>
      <w:b/>
      <w:bCs/>
      <w:sz w:val="26"/>
      <w:szCs w:val="26"/>
      <w:shd w:val="clear" w:color="auto" w:fill="FFFFFF"/>
    </w:rPr>
  </w:style>
  <w:style w:type="paragraph" w:customStyle="1" w:styleId="2f4">
    <w:name w:val="Заголовок №2"/>
    <w:basedOn w:val="a"/>
    <w:link w:val="2f3"/>
    <w:rsid w:val="00164773"/>
    <w:pPr>
      <w:shd w:val="clear" w:color="auto" w:fill="FFFFFF"/>
      <w:spacing w:before="1080" w:line="322" w:lineRule="exact"/>
      <w:outlineLvl w:val="1"/>
    </w:pPr>
    <w:rPr>
      <w:rFonts w:asciiTheme="minorHAnsi" w:eastAsiaTheme="minorHAnsi" w:hAnsiTheme="minorHAnsi" w:cstheme="minorBidi"/>
      <w:b/>
      <w:bCs/>
      <w:sz w:val="26"/>
      <w:szCs w:val="26"/>
      <w:lang w:eastAsia="en-US"/>
    </w:rPr>
  </w:style>
  <w:style w:type="character" w:customStyle="1" w:styleId="1fc">
    <w:name w:val="Неразрешенное упоминание1"/>
    <w:uiPriority w:val="99"/>
    <w:semiHidden/>
    <w:unhideWhenUsed/>
    <w:rsid w:val="00164773"/>
    <w:rPr>
      <w:color w:val="605E5C"/>
      <w:shd w:val="clear" w:color="auto" w:fill="E1DFDD"/>
    </w:rPr>
  </w:style>
  <w:style w:type="character" w:customStyle="1" w:styleId="FontStyle25">
    <w:name w:val="Font Style25"/>
    <w:basedOn w:val="a0"/>
    <w:uiPriority w:val="99"/>
    <w:rsid w:val="00164773"/>
    <w:rPr>
      <w:rFonts w:ascii="Times New Roman" w:hAnsi="Times New Roman" w:cs="Times New Roman"/>
      <w:sz w:val="24"/>
      <w:szCs w:val="24"/>
    </w:rPr>
  </w:style>
  <w:style w:type="paragraph" w:customStyle="1" w:styleId="u">
    <w:name w:val="u"/>
    <w:basedOn w:val="a"/>
    <w:rsid w:val="0050571A"/>
    <w:pPr>
      <w:ind w:firstLine="435"/>
      <w:jc w:val="both"/>
    </w:pPr>
  </w:style>
  <w:style w:type="character" w:customStyle="1" w:styleId="81">
    <w:name w:val="Знак Знак8"/>
    <w:locked/>
    <w:rsid w:val="0050571A"/>
    <w:rPr>
      <w:rFonts w:ascii="Arial" w:hAnsi="Arial" w:cs="Arial"/>
      <w:b/>
      <w:bCs/>
      <w:kern w:val="32"/>
      <w:sz w:val="32"/>
      <w:szCs w:val="32"/>
      <w:lang w:val="ru-RU" w:eastAsia="ru-RU" w:bidi="ar-SA"/>
    </w:rPr>
  </w:style>
  <w:style w:type="paragraph" w:customStyle="1" w:styleId="3a">
    <w:name w:val="Без интервала3"/>
    <w:uiPriority w:val="2"/>
    <w:qFormat/>
    <w:rsid w:val="0050571A"/>
    <w:pPr>
      <w:spacing w:after="0" w:line="240" w:lineRule="auto"/>
    </w:pPr>
    <w:rPr>
      <w:rFonts w:ascii="Calibri" w:eastAsia="Times New Roman" w:hAnsi="Calibri" w:cs="Times New Roman"/>
      <w:lang w:eastAsia="ru-RU"/>
    </w:rPr>
  </w:style>
  <w:style w:type="character" w:customStyle="1" w:styleId="55">
    <w:name w:val="Знак Знак5"/>
    <w:locked/>
    <w:rsid w:val="0050571A"/>
    <w:rPr>
      <w:sz w:val="24"/>
      <w:szCs w:val="24"/>
      <w:lang w:val="ru-RU" w:eastAsia="ru-RU" w:bidi="ar-SA"/>
    </w:rPr>
  </w:style>
  <w:style w:type="paragraph" w:customStyle="1" w:styleId="3b">
    <w:name w:val="Абзац списка3"/>
    <w:basedOn w:val="a"/>
    <w:rsid w:val="0050571A"/>
    <w:pPr>
      <w:spacing w:after="200" w:line="276" w:lineRule="auto"/>
      <w:ind w:left="720"/>
    </w:pPr>
    <w:rPr>
      <w:rFonts w:ascii="Calibri" w:hAnsi="Calibri"/>
      <w:sz w:val="22"/>
      <w:szCs w:val="22"/>
    </w:rPr>
  </w:style>
  <w:style w:type="paragraph" w:customStyle="1" w:styleId="afffffffff7">
    <w:name w:val="Перечень с номером"/>
    <w:basedOn w:val="a"/>
    <w:rsid w:val="0050571A"/>
    <w:pPr>
      <w:tabs>
        <w:tab w:val="num" w:pos="1440"/>
      </w:tabs>
      <w:spacing w:before="120"/>
      <w:ind w:left="1440" w:hanging="360"/>
      <w:jc w:val="both"/>
    </w:pPr>
    <w:rPr>
      <w:sz w:val="28"/>
      <w:szCs w:val="20"/>
    </w:rPr>
  </w:style>
  <w:style w:type="character" w:customStyle="1" w:styleId="BodyTextIndentChar">
    <w:name w:val="Body Text Indent Char"/>
    <w:locked/>
    <w:rsid w:val="0050571A"/>
    <w:rPr>
      <w:rFonts w:ascii="Century Gothic" w:hAnsi="Century Gothic" w:cs="Century Gothic"/>
      <w:color w:val="000000"/>
      <w:sz w:val="24"/>
      <w:szCs w:val="24"/>
      <w:lang w:val="ru-RU" w:eastAsia="ar-SA" w:bidi="ar-SA"/>
    </w:rPr>
  </w:style>
  <w:style w:type="paragraph" w:customStyle="1" w:styleId="45">
    <w:name w:val="Название4"/>
    <w:basedOn w:val="a"/>
    <w:rsid w:val="0050571A"/>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50571A"/>
    <w:pPr>
      <w:suppressLineNumbers/>
      <w:suppressAutoHyphens/>
    </w:pPr>
    <w:rPr>
      <w:rFonts w:ascii="Arial" w:hAnsi="Arial" w:cs="Tahoma"/>
      <w:sz w:val="20"/>
      <w:lang w:eastAsia="ar-SA"/>
    </w:rPr>
  </w:style>
  <w:style w:type="paragraph" w:customStyle="1" w:styleId="3c">
    <w:name w:val="Название3"/>
    <w:basedOn w:val="a"/>
    <w:rsid w:val="0050571A"/>
    <w:pPr>
      <w:suppressLineNumbers/>
      <w:suppressAutoHyphens/>
      <w:spacing w:before="120" w:after="120"/>
    </w:pPr>
    <w:rPr>
      <w:rFonts w:ascii="Arial" w:hAnsi="Arial" w:cs="Tahoma"/>
      <w:i/>
      <w:iCs/>
      <w:sz w:val="20"/>
      <w:lang w:eastAsia="ar-SA"/>
    </w:rPr>
  </w:style>
  <w:style w:type="paragraph" w:customStyle="1" w:styleId="3d">
    <w:name w:val="Указатель3"/>
    <w:basedOn w:val="a"/>
    <w:rsid w:val="0050571A"/>
    <w:pPr>
      <w:suppressLineNumbers/>
      <w:suppressAutoHyphens/>
    </w:pPr>
    <w:rPr>
      <w:rFonts w:ascii="Arial" w:hAnsi="Arial" w:cs="Tahoma"/>
      <w:sz w:val="20"/>
      <w:lang w:eastAsia="ar-SA"/>
    </w:rPr>
  </w:style>
  <w:style w:type="character" w:customStyle="1" w:styleId="WW8Num17z3">
    <w:name w:val="WW8Num17z3"/>
    <w:rsid w:val="0050571A"/>
    <w:rPr>
      <w:rFonts w:ascii="Symbol" w:hAnsi="Symbol" w:hint="default"/>
    </w:rPr>
  </w:style>
  <w:style w:type="character" w:customStyle="1" w:styleId="2f5">
    <w:name w:val="Основной шрифт абзаца2"/>
    <w:rsid w:val="0050571A"/>
  </w:style>
  <w:style w:type="character" w:customStyle="1" w:styleId="afffffffff8">
    <w:name w:val="Абзац списка Знак"/>
    <w:uiPriority w:val="34"/>
    <w:rsid w:val="0050571A"/>
    <w:rPr>
      <w:rFonts w:ascii="Calibri" w:eastAsia="Arial Unicode MS" w:hAnsi="Calibri" w:cs="Times New Roman" w:hint="default"/>
      <w:kern w:val="2"/>
      <w:sz w:val="24"/>
      <w:szCs w:val="24"/>
    </w:rPr>
  </w:style>
  <w:style w:type="character" w:customStyle="1" w:styleId="73">
    <w:name w:val="Основной шрифт абзаца7"/>
    <w:rsid w:val="0050571A"/>
  </w:style>
  <w:style w:type="character" w:customStyle="1" w:styleId="WW8Num5z4">
    <w:name w:val="WW8Num5z4"/>
    <w:rsid w:val="0050571A"/>
  </w:style>
  <w:style w:type="character" w:customStyle="1" w:styleId="WW8Num7z2">
    <w:name w:val="WW8Num7z2"/>
    <w:rsid w:val="0050571A"/>
  </w:style>
  <w:style w:type="character" w:customStyle="1" w:styleId="WW8Num2z4">
    <w:name w:val="WW8Num2z4"/>
    <w:rsid w:val="0050571A"/>
  </w:style>
  <w:style w:type="character" w:customStyle="1" w:styleId="102">
    <w:name w:val="Знак Знак10"/>
    <w:locked/>
    <w:rsid w:val="0050571A"/>
    <w:rPr>
      <w:rFonts w:ascii="Arial" w:hAnsi="Arial" w:cs="Arial"/>
      <w:b/>
      <w:bCs/>
      <w:kern w:val="32"/>
      <w:sz w:val="32"/>
      <w:szCs w:val="32"/>
      <w:lang w:val="ru-RU" w:eastAsia="ru-RU" w:bidi="ar-SA"/>
    </w:rPr>
  </w:style>
  <w:style w:type="character" w:customStyle="1" w:styleId="90">
    <w:name w:val="Заголовок 9 Знак"/>
    <w:basedOn w:val="a0"/>
    <w:link w:val="9"/>
    <w:rsid w:val="000721C5"/>
    <w:rPr>
      <w:rFonts w:ascii="Times New Roman" w:eastAsia="Times New Roman" w:hAnsi="Times New Roman" w:cs="Times New Roman"/>
      <w:sz w:val="26"/>
      <w:szCs w:val="26"/>
      <w:lang w:eastAsia="ru-RU"/>
    </w:rPr>
  </w:style>
  <w:style w:type="paragraph" w:customStyle="1" w:styleId="1fd">
    <w:name w:val="Стиль1"/>
    <w:basedOn w:val="a"/>
    <w:rsid w:val="000721C5"/>
    <w:rPr>
      <w:i/>
      <w:szCs w:val="28"/>
    </w:rPr>
  </w:style>
  <w:style w:type="paragraph" w:customStyle="1" w:styleId="-1">
    <w:name w:val="Текст таблицы-левая колонка"/>
    <w:basedOn w:val="a"/>
    <w:rsid w:val="000721C5"/>
    <w:pPr>
      <w:spacing w:line="240" w:lineRule="atLeast"/>
    </w:pPr>
    <w:rPr>
      <w:szCs w:val="20"/>
    </w:rPr>
  </w:style>
  <w:style w:type="character" w:customStyle="1" w:styleId="2f6">
    <w:name w:val="Основной текст (2)_"/>
    <w:link w:val="215"/>
    <w:rsid w:val="000721C5"/>
    <w:rPr>
      <w:b/>
      <w:bCs/>
      <w:sz w:val="23"/>
      <w:szCs w:val="23"/>
      <w:shd w:val="clear" w:color="auto" w:fill="FFFFFF"/>
    </w:rPr>
  </w:style>
  <w:style w:type="paragraph" w:customStyle="1" w:styleId="215">
    <w:name w:val="Основной текст (2)1"/>
    <w:basedOn w:val="a"/>
    <w:link w:val="2f6"/>
    <w:rsid w:val="000721C5"/>
    <w:pPr>
      <w:widowControl w:val="0"/>
      <w:shd w:val="clear" w:color="auto" w:fill="FFFFFF"/>
      <w:spacing w:before="240" w:line="235" w:lineRule="exact"/>
      <w:jc w:val="right"/>
    </w:pPr>
    <w:rPr>
      <w:rFonts w:asciiTheme="minorHAnsi" w:eastAsiaTheme="minorHAnsi" w:hAnsiTheme="minorHAnsi" w:cstheme="minorBidi"/>
      <w:b/>
      <w:bCs/>
      <w:sz w:val="23"/>
      <w:szCs w:val="23"/>
      <w:lang w:eastAsia="en-US"/>
    </w:rPr>
  </w:style>
  <w:style w:type="character" w:customStyle="1" w:styleId="5Exact">
    <w:name w:val="Основной текст (5) Exact"/>
    <w:link w:val="56"/>
    <w:rsid w:val="000721C5"/>
    <w:rPr>
      <w:spacing w:val="3"/>
      <w:sz w:val="21"/>
      <w:szCs w:val="21"/>
      <w:shd w:val="clear" w:color="auto" w:fill="FFFFFF"/>
    </w:rPr>
  </w:style>
  <w:style w:type="paragraph" w:customStyle="1" w:styleId="56">
    <w:name w:val="Основной текст (5)"/>
    <w:basedOn w:val="a"/>
    <w:link w:val="5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3e">
    <w:name w:val="Основной текст (3)_"/>
    <w:link w:val="3f"/>
    <w:rsid w:val="000721C5"/>
    <w:rPr>
      <w:i/>
      <w:iCs/>
      <w:spacing w:val="-2"/>
      <w:sz w:val="25"/>
      <w:szCs w:val="25"/>
      <w:shd w:val="clear" w:color="auto" w:fill="FFFFFF"/>
    </w:rPr>
  </w:style>
  <w:style w:type="paragraph" w:customStyle="1" w:styleId="3f">
    <w:name w:val="Основной текст (3)"/>
    <w:basedOn w:val="a"/>
    <w:link w:val="3e"/>
    <w:rsid w:val="000721C5"/>
    <w:pPr>
      <w:widowControl w:val="0"/>
      <w:shd w:val="clear" w:color="auto" w:fill="FFFFFF"/>
      <w:spacing w:line="485" w:lineRule="exact"/>
      <w:ind w:firstLine="700"/>
      <w:jc w:val="both"/>
    </w:pPr>
    <w:rPr>
      <w:rFonts w:asciiTheme="minorHAnsi" w:eastAsiaTheme="minorHAnsi" w:hAnsiTheme="minorHAnsi" w:cstheme="minorBidi"/>
      <w:i/>
      <w:iCs/>
      <w:spacing w:val="-2"/>
      <w:sz w:val="25"/>
      <w:szCs w:val="25"/>
      <w:shd w:val="clear" w:color="auto" w:fill="FFFFFF"/>
      <w:lang w:eastAsia="en-US"/>
    </w:rPr>
  </w:style>
  <w:style w:type="character" w:customStyle="1" w:styleId="1fe">
    <w:name w:val="Заголовок №1_"/>
    <w:link w:val="1ff"/>
    <w:rsid w:val="000721C5"/>
    <w:rPr>
      <w:b/>
      <w:bCs/>
      <w:sz w:val="26"/>
      <w:szCs w:val="26"/>
      <w:shd w:val="clear" w:color="auto" w:fill="FFFFFF"/>
    </w:rPr>
  </w:style>
  <w:style w:type="paragraph" w:customStyle="1" w:styleId="1ff">
    <w:name w:val="Заголовок №1"/>
    <w:basedOn w:val="a"/>
    <w:link w:val="1fe"/>
    <w:rsid w:val="000721C5"/>
    <w:pPr>
      <w:widowControl w:val="0"/>
      <w:shd w:val="clear" w:color="auto" w:fill="FFFFFF"/>
      <w:spacing w:after="300" w:line="317" w:lineRule="exact"/>
      <w:jc w:val="center"/>
      <w:outlineLvl w:val="0"/>
    </w:pPr>
    <w:rPr>
      <w:rFonts w:asciiTheme="minorHAnsi" w:eastAsiaTheme="minorHAnsi" w:hAnsiTheme="minorHAnsi" w:cstheme="minorBidi"/>
      <w:b/>
      <w:bCs/>
      <w:sz w:val="26"/>
      <w:szCs w:val="26"/>
      <w:lang w:eastAsia="en-US"/>
    </w:rPr>
  </w:style>
  <w:style w:type="character" w:customStyle="1" w:styleId="6Exact">
    <w:name w:val="Основной текст (6) Exact"/>
    <w:link w:val="64"/>
    <w:rsid w:val="000721C5"/>
    <w:rPr>
      <w:spacing w:val="4"/>
      <w:sz w:val="21"/>
      <w:szCs w:val="21"/>
      <w:shd w:val="clear" w:color="auto" w:fill="FFFFFF"/>
    </w:rPr>
  </w:style>
  <w:style w:type="paragraph" w:customStyle="1" w:styleId="64">
    <w:name w:val="Основной текст (6)"/>
    <w:basedOn w:val="a"/>
    <w:link w:val="6Exact"/>
    <w:rsid w:val="000721C5"/>
    <w:pPr>
      <w:widowControl w:val="0"/>
      <w:shd w:val="clear" w:color="auto" w:fill="FFFFFF"/>
      <w:spacing w:line="240" w:lineRule="atLeast"/>
    </w:pPr>
    <w:rPr>
      <w:rFonts w:asciiTheme="minorHAnsi" w:eastAsiaTheme="minorHAnsi" w:hAnsiTheme="minorHAnsi" w:cstheme="minorBidi"/>
      <w:spacing w:val="4"/>
      <w:sz w:val="21"/>
      <w:szCs w:val="21"/>
      <w:lang w:eastAsia="en-US"/>
    </w:rPr>
  </w:style>
  <w:style w:type="character" w:customStyle="1" w:styleId="8Exact">
    <w:name w:val="Основной текст (8) Exact"/>
    <w:link w:val="82"/>
    <w:rsid w:val="000721C5"/>
    <w:rPr>
      <w:spacing w:val="3"/>
      <w:sz w:val="21"/>
      <w:szCs w:val="21"/>
      <w:shd w:val="clear" w:color="auto" w:fill="FFFFFF"/>
    </w:rPr>
  </w:style>
  <w:style w:type="paragraph" w:customStyle="1" w:styleId="82">
    <w:name w:val="Основной текст (8)"/>
    <w:basedOn w:val="a"/>
    <w:link w:val="8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Exact">
    <w:name w:val="Основной текст Exact"/>
    <w:rsid w:val="000721C5"/>
    <w:rPr>
      <w:rFonts w:ascii="Times New Roman" w:hAnsi="Times New Roman" w:cs="Times New Roman"/>
      <w:spacing w:val="2"/>
      <w:sz w:val="21"/>
      <w:szCs w:val="21"/>
      <w:u w:val="none"/>
    </w:rPr>
  </w:style>
  <w:style w:type="character" w:customStyle="1" w:styleId="79">
    <w:name w:val="Основной текст (7) + 9"/>
    <w:aliases w:val="5 pt,Не полужирный Exact,Основной текст + 11,Не полужирный,Полужирный,Основной текст + 11 pt,Основной текст + 10"/>
    <w:rsid w:val="000721C5"/>
    <w:rPr>
      <w:rFonts w:ascii="Times New Roman" w:hAnsi="Times New Roman" w:cs="Times New Roman"/>
      <w:b/>
      <w:bCs/>
      <w:noProof/>
      <w:sz w:val="19"/>
      <w:szCs w:val="19"/>
      <w:u w:val="none"/>
    </w:rPr>
  </w:style>
  <w:style w:type="character" w:customStyle="1" w:styleId="10pt">
    <w:name w:val="Основной текст + 10 pt"/>
    <w:aliases w:val="Не курсив11,Интервал 0 pt8"/>
    <w:rsid w:val="000721C5"/>
    <w:rPr>
      <w:rFonts w:ascii="Times New Roman" w:hAnsi="Times New Roman" w:cs="Times New Roman"/>
      <w:i/>
      <w:iCs/>
      <w:spacing w:val="0"/>
      <w:sz w:val="20"/>
      <w:szCs w:val="20"/>
      <w:u w:val="none"/>
      <w:lang w:bidi="ar-SA"/>
    </w:rPr>
  </w:style>
  <w:style w:type="paragraph" w:customStyle="1" w:styleId="p3">
    <w:name w:val="p3"/>
    <w:basedOn w:val="a"/>
    <w:rsid w:val="000721C5"/>
    <w:pPr>
      <w:spacing w:before="100" w:beforeAutospacing="1" w:after="100" w:afterAutospacing="1"/>
    </w:pPr>
  </w:style>
  <w:style w:type="character" w:customStyle="1" w:styleId="Exact1">
    <w:name w:val="Основной текст Exact1"/>
    <w:rsid w:val="000721C5"/>
    <w:rPr>
      <w:rFonts w:ascii="Times New Roman" w:hAnsi="Times New Roman" w:cs="Times New Roman"/>
      <w:color w:val="000000"/>
      <w:spacing w:val="2"/>
      <w:w w:val="100"/>
      <w:position w:val="0"/>
      <w:sz w:val="21"/>
      <w:szCs w:val="21"/>
      <w:u w:val="single"/>
      <w:lang w:bidi="ar-SA"/>
    </w:rPr>
  </w:style>
  <w:style w:type="character" w:customStyle="1" w:styleId="afffffffff9">
    <w:name w:val="Основной текст + Полужирный"/>
    <w:aliases w:val="Не курсив5,Интервал 0 pt3"/>
    <w:rsid w:val="000721C5"/>
    <w:rPr>
      <w:rFonts w:ascii="Times New Roman" w:hAnsi="Times New Roman" w:cs="Times New Roman"/>
      <w:b/>
      <w:bCs/>
      <w:sz w:val="23"/>
      <w:szCs w:val="23"/>
      <w:u w:val="none"/>
      <w:lang w:bidi="ar-SA"/>
    </w:rPr>
  </w:style>
  <w:style w:type="character" w:customStyle="1" w:styleId="Zag11">
    <w:name w:val="Zag_11"/>
    <w:rsid w:val="000721C5"/>
  </w:style>
  <w:style w:type="paragraph" w:customStyle="1" w:styleId="CharChar1CharChar1CharChar">
    <w:name w:val="Char Char Знак Знак1 Char Char1 Знак Знак Char Char"/>
    <w:basedOn w:val="a"/>
    <w:rsid w:val="00027D05"/>
    <w:pPr>
      <w:spacing w:before="100" w:beforeAutospacing="1" w:after="100" w:afterAutospacing="1"/>
    </w:pPr>
    <w:rPr>
      <w:rFonts w:ascii="Tahoma" w:hAnsi="Tahoma" w:cs="Tahoma"/>
      <w:sz w:val="20"/>
      <w:szCs w:val="20"/>
      <w:lang w:val="en-US" w:eastAsia="en-US"/>
    </w:rPr>
  </w:style>
  <w:style w:type="character" w:customStyle="1" w:styleId="FontStyle23">
    <w:name w:val="Font Style23"/>
    <w:uiPriority w:val="99"/>
    <w:rsid w:val="001502D1"/>
    <w:rPr>
      <w:rFonts w:ascii="Times New Roman" w:hAnsi="Times New Roman" w:cs="Times New Roman" w:hint="default"/>
      <w:spacing w:val="10"/>
      <w:sz w:val="24"/>
      <w:szCs w:val="24"/>
    </w:rPr>
  </w:style>
  <w:style w:type="paragraph" w:customStyle="1" w:styleId="xl176">
    <w:name w:val="xl176"/>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7">
    <w:name w:val="xl177"/>
    <w:basedOn w:val="a"/>
    <w:rsid w:val="006019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8">
    <w:name w:val="xl178"/>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79">
    <w:name w:val="xl179"/>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80">
    <w:name w:val="xl180"/>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1">
    <w:name w:val="xl181"/>
    <w:basedOn w:val="a"/>
    <w:rsid w:val="00601998"/>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82">
    <w:name w:val="xl182"/>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3">
    <w:name w:val="xl183"/>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sz w:val="16"/>
      <w:szCs w:val="16"/>
    </w:rPr>
  </w:style>
  <w:style w:type="paragraph" w:customStyle="1" w:styleId="xl184">
    <w:name w:val="xl184"/>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5">
    <w:name w:val="xl185"/>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6">
    <w:name w:val="xl186"/>
    <w:basedOn w:val="a"/>
    <w:rsid w:val="00601998"/>
    <w:pPr>
      <w:shd w:val="clear" w:color="000000" w:fill="00B050"/>
      <w:spacing w:before="100" w:beforeAutospacing="1" w:after="100" w:afterAutospacing="1"/>
    </w:pPr>
  </w:style>
  <w:style w:type="paragraph" w:customStyle="1" w:styleId="xl187">
    <w:name w:val="xl187"/>
    <w:basedOn w:val="a"/>
    <w:rsid w:val="00601998"/>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88">
    <w:name w:val="xl188"/>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16"/>
      <w:szCs w:val="16"/>
    </w:rPr>
  </w:style>
  <w:style w:type="paragraph" w:customStyle="1" w:styleId="xl189">
    <w:name w:val="xl189"/>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90">
    <w:name w:val="xl190"/>
    <w:basedOn w:val="a"/>
    <w:rsid w:val="00601998"/>
    <w:pPr>
      <w:shd w:val="clear" w:color="000000" w:fill="FFFF00"/>
      <w:spacing w:before="100" w:beforeAutospacing="1" w:after="100" w:afterAutospacing="1"/>
    </w:pPr>
  </w:style>
  <w:style w:type="paragraph" w:customStyle="1" w:styleId="xl191">
    <w:name w:val="xl191"/>
    <w:basedOn w:val="a"/>
    <w:rsid w:val="0060199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92">
    <w:name w:val="xl192"/>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3">
    <w:name w:val="xl193"/>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4">
    <w:name w:val="xl194"/>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5">
    <w:name w:val="xl195"/>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6">
    <w:name w:val="xl196"/>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7">
    <w:name w:val="xl197"/>
    <w:basedOn w:val="a"/>
    <w:rsid w:val="00601998"/>
    <w:pPr>
      <w:shd w:val="clear" w:color="000000" w:fill="FFFFFF"/>
      <w:spacing w:before="100" w:beforeAutospacing="1" w:after="100" w:afterAutospacing="1"/>
    </w:pPr>
  </w:style>
  <w:style w:type="paragraph" w:customStyle="1" w:styleId="xl198">
    <w:name w:val="xl198"/>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9">
    <w:name w:val="xl199"/>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200">
    <w:name w:val="xl200"/>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201">
    <w:name w:val="xl201"/>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font6">
    <w:name w:val="font6"/>
    <w:basedOn w:val="a"/>
    <w:rsid w:val="00601998"/>
    <w:pPr>
      <w:spacing w:before="100" w:beforeAutospacing="1" w:after="100" w:afterAutospacing="1"/>
    </w:pPr>
    <w:rPr>
      <w:b/>
      <w:bCs/>
      <w:sz w:val="16"/>
      <w:szCs w:val="16"/>
    </w:rPr>
  </w:style>
  <w:style w:type="paragraph" w:customStyle="1" w:styleId="font7">
    <w:name w:val="font7"/>
    <w:basedOn w:val="a"/>
    <w:rsid w:val="00601998"/>
    <w:pPr>
      <w:spacing w:before="100" w:beforeAutospacing="1" w:after="100" w:afterAutospacing="1"/>
    </w:pPr>
    <w:rPr>
      <w:b/>
      <w:bCs/>
      <w:color w:val="00CCFF"/>
      <w:sz w:val="16"/>
      <w:szCs w:val="16"/>
    </w:rPr>
  </w:style>
  <w:style w:type="paragraph" w:customStyle="1" w:styleId="47">
    <w:name w:val="Без интервала4"/>
    <w:rsid w:val="00FE7344"/>
    <w:pPr>
      <w:spacing w:after="0" w:line="240" w:lineRule="auto"/>
    </w:pPr>
    <w:rPr>
      <w:rFonts w:ascii="Calibri" w:eastAsia="Times New Roman" w:hAnsi="Calibri" w:cs="Times New Roman"/>
      <w:lang w:eastAsia="ru-RU"/>
    </w:rPr>
  </w:style>
  <w:style w:type="character" w:customStyle="1" w:styleId="FontStyle24">
    <w:name w:val="Font Style24"/>
    <w:basedOn w:val="a0"/>
    <w:uiPriority w:val="99"/>
    <w:rsid w:val="00563B1D"/>
    <w:rPr>
      <w:rFonts w:ascii="Times New Roman" w:hAnsi="Times New Roman" w:cs="Times New Roman"/>
      <w:b/>
      <w:bCs/>
      <w:sz w:val="18"/>
      <w:szCs w:val="18"/>
    </w:rPr>
  </w:style>
  <w:style w:type="character" w:customStyle="1" w:styleId="FontStyle26">
    <w:name w:val="Font Style26"/>
    <w:basedOn w:val="a0"/>
    <w:uiPriority w:val="99"/>
    <w:rsid w:val="00563B1D"/>
    <w:rPr>
      <w:rFonts w:ascii="Times New Roman" w:hAnsi="Times New Roman" w:cs="Times New Roman"/>
      <w:b/>
      <w:bCs/>
      <w:sz w:val="22"/>
      <w:szCs w:val="22"/>
    </w:rPr>
  </w:style>
  <w:style w:type="character" w:customStyle="1" w:styleId="FontStyle27">
    <w:name w:val="Font Style27"/>
    <w:basedOn w:val="a0"/>
    <w:uiPriority w:val="99"/>
    <w:rsid w:val="00563B1D"/>
    <w:rPr>
      <w:rFonts w:ascii="Arial" w:hAnsi="Arial" w:cs="Arial"/>
      <w:sz w:val="18"/>
      <w:szCs w:val="18"/>
    </w:rPr>
  </w:style>
  <w:style w:type="character" w:customStyle="1" w:styleId="FontStyle28">
    <w:name w:val="Font Style28"/>
    <w:basedOn w:val="a0"/>
    <w:uiPriority w:val="99"/>
    <w:rsid w:val="00563B1D"/>
    <w:rPr>
      <w:rFonts w:ascii="Times New Roman" w:hAnsi="Times New Roman" w:cs="Times New Roman"/>
      <w:sz w:val="18"/>
      <w:szCs w:val="18"/>
    </w:rPr>
  </w:style>
  <w:style w:type="numbering" w:customStyle="1" w:styleId="83">
    <w:name w:val="Нет списка8"/>
    <w:next w:val="a2"/>
    <w:uiPriority w:val="99"/>
    <w:semiHidden/>
    <w:unhideWhenUsed/>
    <w:rsid w:val="00A16804"/>
  </w:style>
  <w:style w:type="paragraph" w:customStyle="1" w:styleId="H61">
    <w:name w:val="H61"/>
    <w:basedOn w:val="a"/>
    <w:next w:val="a"/>
    <w:unhideWhenUsed/>
    <w:qFormat/>
    <w:rsid w:val="00A16804"/>
    <w:pPr>
      <w:keepNext/>
      <w:keepLines/>
      <w:widowControl w:val="0"/>
      <w:autoSpaceDE w:val="0"/>
      <w:autoSpaceDN w:val="0"/>
      <w:adjustRightInd w:val="0"/>
      <w:spacing w:before="200"/>
      <w:outlineLvl w:val="5"/>
    </w:pPr>
    <w:rPr>
      <w:rFonts w:ascii="Cambria" w:hAnsi="Cambria"/>
      <w:i/>
      <w:iCs/>
      <w:color w:val="243F60"/>
      <w:sz w:val="20"/>
      <w:szCs w:val="20"/>
    </w:rPr>
  </w:style>
  <w:style w:type="paragraph" w:customStyle="1" w:styleId="710">
    <w:name w:val="Заголовок 71"/>
    <w:basedOn w:val="a"/>
    <w:next w:val="a"/>
    <w:unhideWhenUsed/>
    <w:qFormat/>
    <w:rsid w:val="00A16804"/>
    <w:pPr>
      <w:keepNext/>
      <w:keepLines/>
      <w:spacing w:before="200"/>
      <w:outlineLvl w:val="6"/>
    </w:pPr>
    <w:rPr>
      <w:rFonts w:ascii="Cambria" w:hAnsi="Cambria"/>
      <w:i/>
      <w:iCs/>
      <w:color w:val="404040"/>
    </w:rPr>
  </w:style>
  <w:style w:type="numbering" w:customStyle="1" w:styleId="141">
    <w:name w:val="Нет списка14"/>
    <w:next w:val="a2"/>
    <w:uiPriority w:val="99"/>
    <w:semiHidden/>
    <w:unhideWhenUsed/>
    <w:rsid w:val="00A16804"/>
  </w:style>
  <w:style w:type="numbering" w:customStyle="1" w:styleId="1141">
    <w:name w:val="Нет списка114"/>
    <w:next w:val="a2"/>
    <w:uiPriority w:val="99"/>
    <w:semiHidden/>
    <w:rsid w:val="00A16804"/>
  </w:style>
  <w:style w:type="numbering" w:customStyle="1" w:styleId="WWNum12">
    <w:name w:val="WWNum12"/>
    <w:basedOn w:val="a2"/>
    <w:rsid w:val="00A16804"/>
  </w:style>
  <w:style w:type="numbering" w:customStyle="1" w:styleId="WWNum111">
    <w:name w:val="WWNum111"/>
    <w:basedOn w:val="a2"/>
    <w:rsid w:val="00A16804"/>
  </w:style>
  <w:style w:type="numbering" w:customStyle="1" w:styleId="WW8Num31">
    <w:name w:val="WW8Num31"/>
    <w:basedOn w:val="a2"/>
    <w:rsid w:val="00A16804"/>
  </w:style>
  <w:style w:type="numbering" w:customStyle="1" w:styleId="240">
    <w:name w:val="Нет списка24"/>
    <w:next w:val="a2"/>
    <w:uiPriority w:val="99"/>
    <w:semiHidden/>
    <w:unhideWhenUsed/>
    <w:rsid w:val="00A16804"/>
  </w:style>
  <w:style w:type="numbering" w:customStyle="1" w:styleId="340">
    <w:name w:val="Нет списка34"/>
    <w:next w:val="a2"/>
    <w:uiPriority w:val="99"/>
    <w:semiHidden/>
    <w:rsid w:val="00A16804"/>
  </w:style>
  <w:style w:type="numbering" w:customStyle="1" w:styleId="440">
    <w:name w:val="Нет списка44"/>
    <w:next w:val="a2"/>
    <w:uiPriority w:val="99"/>
    <w:semiHidden/>
    <w:unhideWhenUsed/>
    <w:rsid w:val="00A16804"/>
  </w:style>
  <w:style w:type="numbering" w:customStyle="1" w:styleId="1112">
    <w:name w:val="Нет списка1112"/>
    <w:next w:val="a2"/>
    <w:uiPriority w:val="99"/>
    <w:semiHidden/>
    <w:unhideWhenUsed/>
    <w:rsid w:val="00A16804"/>
  </w:style>
  <w:style w:type="numbering" w:customStyle="1" w:styleId="520">
    <w:name w:val="Нет списка52"/>
    <w:next w:val="a2"/>
    <w:uiPriority w:val="99"/>
    <w:semiHidden/>
    <w:unhideWhenUsed/>
    <w:rsid w:val="00A16804"/>
  </w:style>
  <w:style w:type="numbering" w:customStyle="1" w:styleId="122">
    <w:name w:val="Нет списка122"/>
    <w:next w:val="a2"/>
    <w:semiHidden/>
    <w:unhideWhenUsed/>
    <w:rsid w:val="00A16804"/>
  </w:style>
  <w:style w:type="numbering" w:customStyle="1" w:styleId="2120">
    <w:name w:val="Нет списка212"/>
    <w:next w:val="a2"/>
    <w:uiPriority w:val="99"/>
    <w:semiHidden/>
    <w:unhideWhenUsed/>
    <w:rsid w:val="00A16804"/>
  </w:style>
  <w:style w:type="numbering" w:customStyle="1" w:styleId="3120">
    <w:name w:val="Нет списка312"/>
    <w:next w:val="a2"/>
    <w:uiPriority w:val="99"/>
    <w:semiHidden/>
    <w:unhideWhenUsed/>
    <w:rsid w:val="00A16804"/>
  </w:style>
  <w:style w:type="numbering" w:customStyle="1" w:styleId="412">
    <w:name w:val="Нет списка412"/>
    <w:next w:val="a2"/>
    <w:uiPriority w:val="99"/>
    <w:semiHidden/>
    <w:unhideWhenUsed/>
    <w:rsid w:val="00A16804"/>
  </w:style>
  <w:style w:type="numbering" w:customStyle="1" w:styleId="511">
    <w:name w:val="Нет списка511"/>
    <w:next w:val="a2"/>
    <w:uiPriority w:val="99"/>
    <w:semiHidden/>
    <w:unhideWhenUsed/>
    <w:rsid w:val="00A16804"/>
  </w:style>
  <w:style w:type="numbering" w:customStyle="1" w:styleId="11111">
    <w:name w:val="Нет списка11111"/>
    <w:next w:val="a2"/>
    <w:uiPriority w:val="99"/>
    <w:semiHidden/>
    <w:unhideWhenUsed/>
    <w:rsid w:val="00A16804"/>
  </w:style>
  <w:style w:type="numbering" w:customStyle="1" w:styleId="111111">
    <w:name w:val="Нет списка111111"/>
    <w:next w:val="a2"/>
    <w:semiHidden/>
    <w:unhideWhenUsed/>
    <w:rsid w:val="00A16804"/>
  </w:style>
  <w:style w:type="numbering" w:customStyle="1" w:styleId="2111">
    <w:name w:val="Нет списка2111"/>
    <w:next w:val="a2"/>
    <w:uiPriority w:val="99"/>
    <w:semiHidden/>
    <w:unhideWhenUsed/>
    <w:rsid w:val="00A16804"/>
  </w:style>
  <w:style w:type="numbering" w:customStyle="1" w:styleId="3111">
    <w:name w:val="Нет списка3111"/>
    <w:next w:val="a2"/>
    <w:uiPriority w:val="99"/>
    <w:semiHidden/>
    <w:unhideWhenUsed/>
    <w:rsid w:val="00A16804"/>
  </w:style>
  <w:style w:type="numbering" w:customStyle="1" w:styleId="4111">
    <w:name w:val="Нет списка4111"/>
    <w:next w:val="a2"/>
    <w:uiPriority w:val="99"/>
    <w:semiHidden/>
    <w:unhideWhenUsed/>
    <w:rsid w:val="00A16804"/>
  </w:style>
  <w:style w:type="numbering" w:customStyle="1" w:styleId="610">
    <w:name w:val="Нет списка61"/>
    <w:next w:val="a2"/>
    <w:uiPriority w:val="99"/>
    <w:semiHidden/>
    <w:unhideWhenUsed/>
    <w:rsid w:val="00A16804"/>
  </w:style>
  <w:style w:type="numbering" w:customStyle="1" w:styleId="1211">
    <w:name w:val="Нет списка1211"/>
    <w:next w:val="a2"/>
    <w:uiPriority w:val="99"/>
    <w:semiHidden/>
    <w:unhideWhenUsed/>
    <w:rsid w:val="00A16804"/>
  </w:style>
  <w:style w:type="numbering" w:customStyle="1" w:styleId="1121">
    <w:name w:val="Нет списка1121"/>
    <w:next w:val="a2"/>
    <w:uiPriority w:val="99"/>
    <w:semiHidden/>
    <w:unhideWhenUsed/>
    <w:rsid w:val="00A16804"/>
  </w:style>
  <w:style w:type="numbering" w:customStyle="1" w:styleId="221">
    <w:name w:val="Нет списка221"/>
    <w:next w:val="a2"/>
    <w:uiPriority w:val="99"/>
    <w:semiHidden/>
    <w:unhideWhenUsed/>
    <w:rsid w:val="00A16804"/>
  </w:style>
  <w:style w:type="numbering" w:customStyle="1" w:styleId="321">
    <w:name w:val="Нет списка321"/>
    <w:next w:val="a2"/>
    <w:uiPriority w:val="99"/>
    <w:semiHidden/>
    <w:unhideWhenUsed/>
    <w:rsid w:val="00A16804"/>
  </w:style>
  <w:style w:type="numbering" w:customStyle="1" w:styleId="421">
    <w:name w:val="Нет списка421"/>
    <w:next w:val="a2"/>
    <w:uiPriority w:val="99"/>
    <w:semiHidden/>
    <w:unhideWhenUsed/>
    <w:rsid w:val="00A16804"/>
  </w:style>
  <w:style w:type="numbering" w:customStyle="1" w:styleId="711">
    <w:name w:val="Нет списка71"/>
    <w:next w:val="a2"/>
    <w:uiPriority w:val="99"/>
    <w:semiHidden/>
    <w:unhideWhenUsed/>
    <w:rsid w:val="00A16804"/>
  </w:style>
  <w:style w:type="numbering" w:customStyle="1" w:styleId="1310">
    <w:name w:val="Нет списка131"/>
    <w:next w:val="a2"/>
    <w:uiPriority w:val="99"/>
    <w:semiHidden/>
    <w:unhideWhenUsed/>
    <w:rsid w:val="00A16804"/>
  </w:style>
  <w:style w:type="numbering" w:customStyle="1" w:styleId="1131">
    <w:name w:val="Нет списка1131"/>
    <w:next w:val="a2"/>
    <w:semiHidden/>
    <w:unhideWhenUsed/>
    <w:rsid w:val="00A16804"/>
  </w:style>
  <w:style w:type="numbering" w:customStyle="1" w:styleId="231">
    <w:name w:val="Нет списка231"/>
    <w:next w:val="a2"/>
    <w:uiPriority w:val="99"/>
    <w:semiHidden/>
    <w:unhideWhenUsed/>
    <w:rsid w:val="00A16804"/>
  </w:style>
  <w:style w:type="numbering" w:customStyle="1" w:styleId="331">
    <w:name w:val="Нет списка331"/>
    <w:next w:val="a2"/>
    <w:uiPriority w:val="99"/>
    <w:semiHidden/>
    <w:unhideWhenUsed/>
    <w:rsid w:val="00A16804"/>
  </w:style>
  <w:style w:type="numbering" w:customStyle="1" w:styleId="431">
    <w:name w:val="Нет списка431"/>
    <w:next w:val="a2"/>
    <w:uiPriority w:val="99"/>
    <w:semiHidden/>
    <w:unhideWhenUsed/>
    <w:rsid w:val="00A16804"/>
  </w:style>
  <w:style w:type="character" w:customStyle="1" w:styleId="611">
    <w:name w:val="Заголовок 6 Знак1"/>
    <w:basedOn w:val="a0"/>
    <w:uiPriority w:val="9"/>
    <w:semiHidden/>
    <w:rsid w:val="00A16804"/>
    <w:rPr>
      <w:rFonts w:ascii="Calibri Light" w:eastAsia="Times New Roman" w:hAnsi="Calibri Light" w:cs="Times New Roman"/>
      <w:color w:val="1F3763"/>
    </w:rPr>
  </w:style>
  <w:style w:type="character" w:customStyle="1" w:styleId="2f7">
    <w:name w:val="Заголовок Знак2"/>
    <w:basedOn w:val="a0"/>
    <w:uiPriority w:val="10"/>
    <w:rsid w:val="00A16804"/>
    <w:rPr>
      <w:rFonts w:ascii="Calibri Light" w:eastAsia="Times New Roman" w:hAnsi="Calibri Light" w:cs="Times New Roman"/>
      <w:spacing w:val="-10"/>
      <w:kern w:val="28"/>
      <w:sz w:val="56"/>
      <w:szCs w:val="56"/>
    </w:rPr>
  </w:style>
  <w:style w:type="character" w:customStyle="1" w:styleId="712">
    <w:name w:val="Заголовок 7 Знак1"/>
    <w:basedOn w:val="a0"/>
    <w:uiPriority w:val="9"/>
    <w:semiHidden/>
    <w:rsid w:val="00A16804"/>
    <w:rPr>
      <w:rFonts w:ascii="Calibri Light" w:eastAsia="Times New Roman" w:hAnsi="Calibri Light" w:cs="Times New Roman"/>
      <w:i/>
      <w:iCs/>
      <w:color w:val="1F3763"/>
    </w:rPr>
  </w:style>
  <w:style w:type="numbering" w:customStyle="1" w:styleId="810">
    <w:name w:val="Нет списка81"/>
    <w:next w:val="a2"/>
    <w:uiPriority w:val="99"/>
    <w:semiHidden/>
    <w:unhideWhenUsed/>
    <w:rsid w:val="00A16804"/>
  </w:style>
  <w:style w:type="numbering" w:customStyle="1" w:styleId="1410">
    <w:name w:val="Нет списка141"/>
    <w:next w:val="a2"/>
    <w:uiPriority w:val="99"/>
    <w:semiHidden/>
    <w:rsid w:val="00A16804"/>
  </w:style>
  <w:style w:type="numbering" w:customStyle="1" w:styleId="WWNum121">
    <w:name w:val="WWNum121"/>
    <w:basedOn w:val="a2"/>
    <w:rsid w:val="00A16804"/>
  </w:style>
  <w:style w:type="numbering" w:customStyle="1" w:styleId="WWNum1111">
    <w:name w:val="WWNum1111"/>
    <w:basedOn w:val="a2"/>
    <w:rsid w:val="00A16804"/>
  </w:style>
  <w:style w:type="numbering" w:customStyle="1" w:styleId="WW8Num311">
    <w:name w:val="WW8Num311"/>
    <w:basedOn w:val="a2"/>
    <w:rsid w:val="00A16804"/>
  </w:style>
  <w:style w:type="numbering" w:customStyle="1" w:styleId="241">
    <w:name w:val="Нет списка241"/>
    <w:next w:val="a2"/>
    <w:uiPriority w:val="99"/>
    <w:semiHidden/>
    <w:unhideWhenUsed/>
    <w:rsid w:val="00A16804"/>
  </w:style>
  <w:style w:type="numbering" w:customStyle="1" w:styleId="341">
    <w:name w:val="Нет списка341"/>
    <w:next w:val="a2"/>
    <w:uiPriority w:val="99"/>
    <w:semiHidden/>
    <w:rsid w:val="00A16804"/>
  </w:style>
  <w:style w:type="numbering" w:customStyle="1" w:styleId="441">
    <w:name w:val="Нет списка441"/>
    <w:next w:val="a2"/>
    <w:uiPriority w:val="99"/>
    <w:semiHidden/>
    <w:unhideWhenUsed/>
    <w:rsid w:val="00A16804"/>
  </w:style>
  <w:style w:type="numbering" w:customStyle="1" w:styleId="11410">
    <w:name w:val="Нет списка1141"/>
    <w:next w:val="a2"/>
    <w:semiHidden/>
    <w:unhideWhenUsed/>
    <w:rsid w:val="00A16804"/>
  </w:style>
  <w:style w:type="numbering" w:customStyle="1" w:styleId="521">
    <w:name w:val="Нет списка521"/>
    <w:next w:val="a2"/>
    <w:uiPriority w:val="99"/>
    <w:semiHidden/>
    <w:unhideWhenUsed/>
    <w:rsid w:val="00A16804"/>
  </w:style>
  <w:style w:type="numbering" w:customStyle="1" w:styleId="1221">
    <w:name w:val="Нет списка1221"/>
    <w:next w:val="a2"/>
    <w:semiHidden/>
    <w:unhideWhenUsed/>
    <w:rsid w:val="00A16804"/>
  </w:style>
  <w:style w:type="numbering" w:customStyle="1" w:styleId="2121">
    <w:name w:val="Нет списка2121"/>
    <w:next w:val="a2"/>
    <w:uiPriority w:val="99"/>
    <w:semiHidden/>
    <w:unhideWhenUsed/>
    <w:rsid w:val="00A16804"/>
  </w:style>
  <w:style w:type="numbering" w:customStyle="1" w:styleId="3121">
    <w:name w:val="Нет списка3121"/>
    <w:next w:val="a2"/>
    <w:uiPriority w:val="99"/>
    <w:semiHidden/>
    <w:unhideWhenUsed/>
    <w:rsid w:val="00A16804"/>
  </w:style>
  <w:style w:type="numbering" w:customStyle="1" w:styleId="4121">
    <w:name w:val="Нет списка4121"/>
    <w:next w:val="a2"/>
    <w:uiPriority w:val="99"/>
    <w:semiHidden/>
    <w:unhideWhenUsed/>
    <w:rsid w:val="00A16804"/>
  </w:style>
  <w:style w:type="numbering" w:customStyle="1" w:styleId="5111">
    <w:name w:val="Нет списка5111"/>
    <w:next w:val="a2"/>
    <w:uiPriority w:val="99"/>
    <w:semiHidden/>
    <w:unhideWhenUsed/>
    <w:rsid w:val="00A16804"/>
  </w:style>
  <w:style w:type="numbering" w:customStyle="1" w:styleId="11121">
    <w:name w:val="Нет списка11121"/>
    <w:next w:val="a2"/>
    <w:uiPriority w:val="99"/>
    <w:semiHidden/>
    <w:unhideWhenUsed/>
    <w:rsid w:val="00A16804"/>
  </w:style>
  <w:style w:type="numbering" w:customStyle="1" w:styleId="11112">
    <w:name w:val="Нет списка11112"/>
    <w:next w:val="a2"/>
    <w:semiHidden/>
    <w:unhideWhenUsed/>
    <w:rsid w:val="00A16804"/>
  </w:style>
  <w:style w:type="numbering" w:customStyle="1" w:styleId="21111">
    <w:name w:val="Нет списка21111"/>
    <w:next w:val="a2"/>
    <w:uiPriority w:val="99"/>
    <w:semiHidden/>
    <w:unhideWhenUsed/>
    <w:rsid w:val="00A16804"/>
  </w:style>
  <w:style w:type="numbering" w:customStyle="1" w:styleId="31111">
    <w:name w:val="Нет списка31111"/>
    <w:next w:val="a2"/>
    <w:uiPriority w:val="99"/>
    <w:semiHidden/>
    <w:unhideWhenUsed/>
    <w:rsid w:val="00A16804"/>
  </w:style>
  <w:style w:type="numbering" w:customStyle="1" w:styleId="41111">
    <w:name w:val="Нет списка41111"/>
    <w:next w:val="a2"/>
    <w:uiPriority w:val="99"/>
    <w:semiHidden/>
    <w:unhideWhenUsed/>
    <w:rsid w:val="00A16804"/>
  </w:style>
  <w:style w:type="numbering" w:customStyle="1" w:styleId="6110">
    <w:name w:val="Нет списка611"/>
    <w:next w:val="a2"/>
    <w:uiPriority w:val="99"/>
    <w:semiHidden/>
    <w:unhideWhenUsed/>
    <w:rsid w:val="00A16804"/>
  </w:style>
  <w:style w:type="numbering" w:customStyle="1" w:styleId="12111">
    <w:name w:val="Нет списка12111"/>
    <w:next w:val="a2"/>
    <w:uiPriority w:val="99"/>
    <w:semiHidden/>
    <w:unhideWhenUsed/>
    <w:rsid w:val="00A16804"/>
  </w:style>
  <w:style w:type="numbering" w:customStyle="1" w:styleId="11211">
    <w:name w:val="Нет списка11211"/>
    <w:next w:val="a2"/>
    <w:semiHidden/>
    <w:unhideWhenUsed/>
    <w:rsid w:val="00A16804"/>
  </w:style>
  <w:style w:type="numbering" w:customStyle="1" w:styleId="2211">
    <w:name w:val="Нет списка2211"/>
    <w:next w:val="a2"/>
    <w:uiPriority w:val="99"/>
    <w:semiHidden/>
    <w:unhideWhenUsed/>
    <w:rsid w:val="00A16804"/>
  </w:style>
  <w:style w:type="numbering" w:customStyle="1" w:styleId="3211">
    <w:name w:val="Нет списка3211"/>
    <w:next w:val="a2"/>
    <w:uiPriority w:val="99"/>
    <w:semiHidden/>
    <w:unhideWhenUsed/>
    <w:rsid w:val="00A16804"/>
  </w:style>
  <w:style w:type="numbering" w:customStyle="1" w:styleId="4211">
    <w:name w:val="Нет списка4211"/>
    <w:next w:val="a2"/>
    <w:uiPriority w:val="99"/>
    <w:semiHidden/>
    <w:unhideWhenUsed/>
    <w:rsid w:val="00A16804"/>
  </w:style>
  <w:style w:type="numbering" w:customStyle="1" w:styleId="7110">
    <w:name w:val="Нет списка711"/>
    <w:next w:val="a2"/>
    <w:uiPriority w:val="99"/>
    <w:semiHidden/>
    <w:unhideWhenUsed/>
    <w:rsid w:val="00A16804"/>
  </w:style>
  <w:style w:type="numbering" w:customStyle="1" w:styleId="1311">
    <w:name w:val="Нет списка1311"/>
    <w:next w:val="a2"/>
    <w:uiPriority w:val="99"/>
    <w:semiHidden/>
    <w:unhideWhenUsed/>
    <w:rsid w:val="00A16804"/>
  </w:style>
  <w:style w:type="numbering" w:customStyle="1" w:styleId="11311">
    <w:name w:val="Нет списка11311"/>
    <w:next w:val="a2"/>
    <w:semiHidden/>
    <w:unhideWhenUsed/>
    <w:rsid w:val="00A16804"/>
  </w:style>
  <w:style w:type="numbering" w:customStyle="1" w:styleId="2311">
    <w:name w:val="Нет списка2311"/>
    <w:next w:val="a2"/>
    <w:uiPriority w:val="99"/>
    <w:semiHidden/>
    <w:unhideWhenUsed/>
    <w:rsid w:val="00A16804"/>
  </w:style>
  <w:style w:type="numbering" w:customStyle="1" w:styleId="3311">
    <w:name w:val="Нет списка3311"/>
    <w:next w:val="a2"/>
    <w:uiPriority w:val="99"/>
    <w:semiHidden/>
    <w:unhideWhenUsed/>
    <w:rsid w:val="00A16804"/>
  </w:style>
  <w:style w:type="numbering" w:customStyle="1" w:styleId="4311">
    <w:name w:val="Нет списка4311"/>
    <w:next w:val="a2"/>
    <w:uiPriority w:val="99"/>
    <w:semiHidden/>
    <w:unhideWhenUsed/>
    <w:rsid w:val="00A16804"/>
  </w:style>
  <w:style w:type="character" w:customStyle="1" w:styleId="116">
    <w:name w:val="Заголовок 1 Знак1"/>
    <w:basedOn w:val="a0"/>
    <w:uiPriority w:val="99"/>
    <w:rsid w:val="00FA7B6D"/>
    <w:rPr>
      <w:rFonts w:ascii="Cambria" w:hAnsi="Cambria" w:cs="Cambria"/>
      <w:color w:val="auto"/>
      <w:sz w:val="32"/>
      <w:szCs w:val="32"/>
    </w:rPr>
  </w:style>
  <w:style w:type="character" w:customStyle="1" w:styleId="BodyTextChar1">
    <w:name w:val="Body Text Char1"/>
    <w:basedOn w:val="a0"/>
    <w:uiPriority w:val="99"/>
    <w:semiHidden/>
    <w:locked/>
    <w:rsid w:val="00FA7B6D"/>
    <w:rPr>
      <w:kern w:val="2"/>
      <w:lang w:eastAsia="en-US"/>
    </w:rPr>
  </w:style>
  <w:style w:type="character" w:customStyle="1" w:styleId="pt-a0-000005">
    <w:name w:val="pt-a0-000005"/>
    <w:unhideWhenUsed/>
    <w:rsid w:val="00783347"/>
    <w:rPr>
      <w:rFonts w:cs="Times New Roman" w:hint="default"/>
      <w:sz w:val="24"/>
      <w:szCs w:val="24"/>
    </w:rPr>
  </w:style>
  <w:style w:type="character" w:customStyle="1" w:styleId="pt-a0-000229">
    <w:name w:val="pt-a0-000229"/>
    <w:unhideWhenUsed/>
    <w:qFormat/>
    <w:rsid w:val="00783347"/>
    <w:rPr>
      <w:rFonts w:cs="Times New Roman" w:hint="default"/>
      <w:sz w:val="24"/>
      <w:szCs w:val="24"/>
    </w:rPr>
  </w:style>
  <w:style w:type="character" w:customStyle="1" w:styleId="blk">
    <w:name w:val="blk"/>
    <w:uiPriority w:val="99"/>
    <w:unhideWhenUsed/>
    <w:rsid w:val="00783347"/>
    <w:rPr>
      <w:rFonts w:hint="default"/>
      <w:sz w:val="24"/>
      <w:szCs w:val="24"/>
    </w:rPr>
  </w:style>
  <w:style w:type="character" w:customStyle="1" w:styleId="pt-a0-000249">
    <w:name w:val="pt-a0-000249"/>
    <w:unhideWhenUsed/>
    <w:qFormat/>
    <w:rsid w:val="00783347"/>
    <w:rPr>
      <w:rFonts w:cs="Times New Roman" w:hint="default"/>
      <w:sz w:val="24"/>
      <w:szCs w:val="24"/>
    </w:rPr>
  </w:style>
  <w:style w:type="character" w:customStyle="1" w:styleId="pt-a0-000045">
    <w:name w:val="pt-a0-000045"/>
    <w:unhideWhenUsed/>
    <w:qFormat/>
    <w:rsid w:val="00783347"/>
    <w:rPr>
      <w:rFonts w:cs="Times New Roman" w:hint="default"/>
      <w:sz w:val="24"/>
      <w:szCs w:val="24"/>
    </w:rPr>
  </w:style>
  <w:style w:type="paragraph" w:customStyle="1" w:styleId="pt-a-000228">
    <w:name w:val="pt-a-000228"/>
    <w:basedOn w:val="a"/>
    <w:qFormat/>
    <w:rsid w:val="00783347"/>
    <w:pPr>
      <w:suppressAutoHyphens/>
      <w:spacing w:before="100" w:beforeAutospacing="1" w:after="100" w:afterAutospacing="1"/>
    </w:pPr>
    <w:rPr>
      <w:sz w:val="28"/>
      <w:szCs w:val="20"/>
      <w:lang w:eastAsia="ar-SA"/>
    </w:rPr>
  </w:style>
  <w:style w:type="paragraph" w:customStyle="1" w:styleId="pt-a-000057">
    <w:name w:val="pt-a-000057"/>
    <w:basedOn w:val="a"/>
    <w:rsid w:val="00783347"/>
    <w:pPr>
      <w:suppressAutoHyphens/>
      <w:spacing w:before="100" w:beforeAutospacing="1" w:after="100" w:afterAutospacing="1"/>
    </w:pPr>
    <w:rPr>
      <w:sz w:val="28"/>
      <w:szCs w:val="20"/>
      <w:lang w:eastAsia="ar-SA"/>
    </w:rPr>
  </w:style>
  <w:style w:type="character" w:customStyle="1" w:styleId="1ff0">
    <w:name w:val="Тема примечания Знак1"/>
    <w:basedOn w:val="afffff5"/>
    <w:uiPriority w:val="99"/>
    <w:semiHidden/>
    <w:rsid w:val="00783347"/>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31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4BB0"/>
    <w:pPr>
      <w:widowControl w:val="0"/>
      <w:autoSpaceDE w:val="0"/>
      <w:autoSpaceDN w:val="0"/>
    </w:pPr>
    <w:rPr>
      <w:sz w:val="22"/>
      <w:szCs w:val="22"/>
      <w:lang w:eastAsia="en-US"/>
    </w:rPr>
  </w:style>
  <w:style w:type="table" w:customStyle="1" w:styleId="TableGrid">
    <w:name w:val="TableGrid"/>
    <w:rsid w:val="00314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1">
    <w:name w:val="WW8Num1"/>
    <w:rsid w:val="00314BB0"/>
    <w:pPr>
      <w:numPr>
        <w:numId w:val="3"/>
      </w:numPr>
    </w:pPr>
  </w:style>
  <w:style w:type="character" w:customStyle="1" w:styleId="NoSpacingChar">
    <w:name w:val="No Spacing Char"/>
    <w:link w:val="11"/>
    <w:locked/>
    <w:rsid w:val="00314BB0"/>
    <w:rPr>
      <w:rFonts w:ascii="Calibri" w:eastAsia="Times New Roman" w:hAnsi="Calibri" w:cs="Calibri"/>
      <w:lang w:eastAsia="ru-RU"/>
    </w:rPr>
  </w:style>
  <w:style w:type="character" w:customStyle="1" w:styleId="2105pt">
    <w:name w:val="Основной текст (2) + 10;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8">
    <w:name w:val="Основной текст (2) + Полужирный"/>
    <w:basedOn w:val="a0"/>
    <w:rsid w:val="00314BB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0pt">
    <w:name w:val="Основной текст (2) + 9 pt;Малые прописные;Интервал 0 pt"/>
    <w:basedOn w:val="a0"/>
    <w:rsid w:val="00314BB0"/>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29pt0pt0">
    <w:name w:val="Основной текст (2) + 9 pt;Интервал 0 pt"/>
    <w:basedOn w:val="a0"/>
    <w:rsid w:val="00314BB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FontStyle20">
    <w:name w:val="Font Style20"/>
    <w:uiPriority w:val="99"/>
    <w:rsid w:val="00314BB0"/>
    <w:rPr>
      <w:rFonts w:ascii="Times New Roman" w:hAnsi="Times New Roman" w:cs="Times New Roman"/>
      <w:b/>
      <w:bCs/>
      <w:spacing w:val="-10"/>
      <w:w w:val="150"/>
      <w:sz w:val="14"/>
      <w:szCs w:val="14"/>
    </w:rPr>
  </w:style>
  <w:style w:type="table" w:customStyle="1" w:styleId="TableNormal1">
    <w:name w:val="Table Normal1"/>
    <w:uiPriority w:val="2"/>
    <w:semiHidden/>
    <w:qFormat/>
    <w:rsid w:val="007768C3"/>
    <w:pPr>
      <w:widowControl w:val="0"/>
      <w:autoSpaceDE w:val="0"/>
      <w:autoSpaceDN w:val="0"/>
      <w:spacing w:after="0" w:line="240" w:lineRule="auto"/>
    </w:pPr>
    <w:rPr>
      <w:kern w:val="2"/>
      <w:lang w:val="en-US"/>
    </w:rPr>
    <w:tblPr>
      <w:tblCellMar>
        <w:top w:w="0" w:type="dxa"/>
        <w:left w:w="0" w:type="dxa"/>
        <w:bottom w:w="0" w:type="dxa"/>
        <w:right w:w="0" w:type="dxa"/>
      </w:tblCellMar>
    </w:tblPr>
  </w:style>
  <w:style w:type="character" w:customStyle="1" w:styleId="apple-style-span">
    <w:name w:val="apple-style-span"/>
    <w:uiPriority w:val="99"/>
    <w:rsid w:val="00FA033C"/>
  </w:style>
  <w:style w:type="paragraph" w:customStyle="1" w:styleId="p16">
    <w:name w:val="p16"/>
    <w:basedOn w:val="a"/>
    <w:uiPriority w:val="99"/>
    <w:rsid w:val="00FA033C"/>
    <w:pPr>
      <w:spacing w:before="100" w:beforeAutospacing="1" w:after="100" w:afterAutospacing="1"/>
    </w:pPr>
    <w:rPr>
      <w:rFonts w:ascii="Arial" w:eastAsia="Arial" w:hAnsi="Arial" w:cs="Arial"/>
    </w:rPr>
  </w:style>
  <w:style w:type="paragraph" w:customStyle="1" w:styleId="p17">
    <w:name w:val="p17"/>
    <w:basedOn w:val="a"/>
    <w:uiPriority w:val="99"/>
    <w:rsid w:val="00FA033C"/>
    <w:pPr>
      <w:spacing w:before="100" w:beforeAutospacing="1" w:after="100" w:afterAutospacing="1"/>
    </w:pPr>
    <w:rPr>
      <w:rFonts w:ascii="Arial" w:eastAsia="Arial" w:hAnsi="Arial" w:cs="Arial"/>
    </w:rPr>
  </w:style>
  <w:style w:type="paragraph" w:customStyle="1" w:styleId="p8">
    <w:name w:val="p8"/>
    <w:basedOn w:val="a"/>
    <w:uiPriority w:val="99"/>
    <w:rsid w:val="00FA033C"/>
    <w:pPr>
      <w:spacing w:before="100" w:beforeAutospacing="1" w:after="100" w:afterAutospacing="1"/>
    </w:pPr>
    <w:rPr>
      <w:rFonts w:ascii="Arial" w:eastAsia="Arial" w:hAnsi="Arial" w:cs="Arial"/>
    </w:rPr>
  </w:style>
  <w:style w:type="character" w:customStyle="1" w:styleId="s4">
    <w:name w:val="s4"/>
    <w:uiPriority w:val="99"/>
    <w:rsid w:val="00FA033C"/>
  </w:style>
  <w:style w:type="paragraph" w:customStyle="1" w:styleId="p6">
    <w:name w:val="p6"/>
    <w:basedOn w:val="a"/>
    <w:uiPriority w:val="99"/>
    <w:rsid w:val="00FA033C"/>
    <w:pPr>
      <w:spacing w:before="100" w:beforeAutospacing="1" w:after="100" w:afterAutospacing="1"/>
    </w:pPr>
    <w:rPr>
      <w:rFonts w:ascii="Arial" w:eastAsia="Arial" w:hAnsi="Arial" w:cs="Arial"/>
    </w:rPr>
  </w:style>
  <w:style w:type="paragraph" w:customStyle="1" w:styleId="p10">
    <w:name w:val="p10"/>
    <w:basedOn w:val="a"/>
    <w:uiPriority w:val="99"/>
    <w:rsid w:val="00FA033C"/>
    <w:pPr>
      <w:spacing w:before="100" w:beforeAutospacing="1" w:after="100" w:afterAutospacing="1"/>
    </w:pPr>
    <w:rPr>
      <w:rFonts w:ascii="Arial" w:eastAsia="Arial" w:hAnsi="Arial" w:cs="Arial"/>
    </w:rPr>
  </w:style>
  <w:style w:type="paragraph" w:customStyle="1" w:styleId="default0">
    <w:name w:val="default"/>
    <w:basedOn w:val="a"/>
    <w:uiPriority w:val="99"/>
    <w:rsid w:val="00FA033C"/>
    <w:pPr>
      <w:spacing w:before="100" w:beforeAutospacing="1" w:after="100" w:afterAutospacing="1"/>
    </w:pPr>
    <w:rPr>
      <w:rFonts w:ascii="Arial" w:eastAsia="Arial" w:hAnsi="Arial" w:cs="Arial"/>
    </w:rPr>
  </w:style>
  <w:style w:type="character" w:customStyle="1" w:styleId="Char">
    <w:name w:val="Знак Char"/>
    <w:aliases w:val="Знак1 Знак Char,Основной текст1 Char,Основной текст1 Знак Знак Char"/>
    <w:uiPriority w:val="99"/>
    <w:semiHidden/>
    <w:locked/>
    <w:rsid w:val="00FA033C"/>
    <w:rPr>
      <w:sz w:val="24"/>
    </w:rPr>
  </w:style>
  <w:style w:type="paragraph" w:customStyle="1" w:styleId="1ff1">
    <w:name w:val="Заголовок оглавления1"/>
    <w:basedOn w:val="1"/>
    <w:next w:val="a"/>
    <w:uiPriority w:val="99"/>
    <w:rsid w:val="00FA033C"/>
    <w:pPr>
      <w:keepNext w:val="0"/>
      <w:pBdr>
        <w:bottom w:val="thinThickSmallGap" w:sz="12" w:space="1" w:color="943634"/>
      </w:pBdr>
      <w:spacing w:before="400" w:after="200" w:line="252" w:lineRule="auto"/>
      <w:outlineLvl w:val="9"/>
    </w:pPr>
    <w:rPr>
      <w:rFonts w:ascii="Verdana" w:eastAsia="Arial Unicode MS" w:hAnsi="Verdana"/>
      <w:b w:val="0"/>
      <w:bCs w:val="0"/>
      <w:caps/>
      <w:color w:val="632423"/>
      <w:spacing w:val="20"/>
      <w:sz w:val="28"/>
      <w:szCs w:val="20"/>
      <w:lang w:val="en-US"/>
    </w:rPr>
  </w:style>
  <w:style w:type="character" w:styleId="afffffffffa">
    <w:name w:val="Subtle Emphasis"/>
    <w:uiPriority w:val="99"/>
    <w:qFormat/>
    <w:rsid w:val="00FA033C"/>
    <w:rPr>
      <w:rFonts w:cs="Arial"/>
      <w:i/>
      <w:color w:val="808080"/>
    </w:rPr>
  </w:style>
  <w:style w:type="paragraph" w:customStyle="1" w:styleId="1ff2">
    <w:name w:val="Основной текст с отступом1"/>
    <w:basedOn w:val="a"/>
    <w:rsid w:val="00FA033C"/>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paragraph" w:customStyle="1" w:styleId="afffffffffb">
    <w:name w:val="Нормальный"/>
    <w:rsid w:val="00FA033C"/>
    <w:pPr>
      <w:autoSpaceDE w:val="0"/>
      <w:autoSpaceDN w:val="0"/>
      <w:spacing w:after="0" w:line="240" w:lineRule="auto"/>
      <w:jc w:val="center"/>
    </w:pPr>
    <w:rPr>
      <w:rFonts w:ascii="Arial" w:eastAsia="Arial" w:hAnsi="Arial" w:cs="Arial"/>
      <w:sz w:val="24"/>
      <w:szCs w:val="20"/>
      <w:lang w:eastAsia="ru-RU"/>
    </w:rPr>
  </w:style>
  <w:style w:type="paragraph" w:customStyle="1" w:styleId="afffffffffc">
    <w:name w:val="Под формулой"/>
    <w:basedOn w:val="afffffffffb"/>
    <w:rsid w:val="00FA033C"/>
    <w:pPr>
      <w:ind w:left="567"/>
      <w:jc w:val="left"/>
    </w:pPr>
    <w:rPr>
      <w:sz w:val="22"/>
    </w:rPr>
  </w:style>
  <w:style w:type="paragraph" w:styleId="afffffffffd">
    <w:name w:val="Plain Text"/>
    <w:basedOn w:val="a"/>
    <w:link w:val="afffffffffe"/>
    <w:rsid w:val="00FA033C"/>
    <w:pPr>
      <w:suppressAutoHyphens/>
      <w:jc w:val="both"/>
    </w:pPr>
    <w:rPr>
      <w:rFonts w:ascii="Arial" w:eastAsia="Arial" w:hAnsi="Arial" w:cs="Arial"/>
      <w:sz w:val="22"/>
      <w:szCs w:val="20"/>
    </w:rPr>
  </w:style>
  <w:style w:type="character" w:customStyle="1" w:styleId="afffffffffe">
    <w:name w:val="Текст Знак"/>
    <w:basedOn w:val="a0"/>
    <w:link w:val="afffffffffd"/>
    <w:rsid w:val="00FA033C"/>
    <w:rPr>
      <w:rFonts w:ascii="Arial" w:eastAsia="Arial" w:hAnsi="Arial" w:cs="Arial"/>
      <w:szCs w:val="20"/>
    </w:rPr>
  </w:style>
  <w:style w:type="paragraph" w:styleId="1ff3">
    <w:name w:val="index 1"/>
    <w:basedOn w:val="a"/>
    <w:next w:val="a"/>
    <w:autoRedefine/>
    <w:semiHidden/>
    <w:rsid w:val="00FA033C"/>
    <w:pPr>
      <w:ind w:left="240" w:hanging="240"/>
    </w:pPr>
    <w:rPr>
      <w:rFonts w:ascii="Arial" w:eastAsia="Arial" w:hAnsi="Arial" w:cs="Arial"/>
    </w:rPr>
  </w:style>
  <w:style w:type="paragraph" w:styleId="affffffffff">
    <w:name w:val="index heading"/>
    <w:basedOn w:val="a"/>
    <w:next w:val="1ff3"/>
    <w:semiHidden/>
    <w:rsid w:val="00FA033C"/>
    <w:pPr>
      <w:suppressAutoHyphens/>
      <w:jc w:val="both"/>
    </w:pPr>
    <w:rPr>
      <w:rFonts w:ascii="Arial" w:eastAsia="Arial" w:hAnsi="Arial" w:cs="Arial"/>
      <w:sz w:val="22"/>
    </w:rPr>
  </w:style>
  <w:style w:type="paragraph" w:customStyle="1" w:styleId="1ff4">
    <w:name w:val="Знак Знак Знак Знак Знак Знак1 Знак"/>
    <w:basedOn w:val="a"/>
    <w:rsid w:val="00FA033C"/>
    <w:rPr>
      <w:rFonts w:ascii="Courier New" w:eastAsia="Arial" w:hAnsi="Courier New" w:cs="Courier New"/>
      <w:sz w:val="20"/>
      <w:szCs w:val="20"/>
      <w:lang w:val="en-US" w:eastAsia="en-US"/>
    </w:rPr>
  </w:style>
  <w:style w:type="table" w:customStyle="1" w:styleId="313">
    <w:name w:val="Сетка таблицы3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3"/>
    <w:rsid w:val="00FA033C"/>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a"/>
    <w:rsid w:val="00FA033C"/>
    <w:pPr>
      <w:spacing w:before="100" w:beforeAutospacing="1" w:after="100" w:afterAutospacing="1"/>
    </w:pPr>
    <w:rPr>
      <w:rFonts w:ascii="Arial" w:eastAsia="Arial" w:hAnsi="Arial" w:cs="Arial"/>
      <w:sz w:val="16"/>
      <w:szCs w:val="16"/>
    </w:rPr>
  </w:style>
  <w:style w:type="paragraph" w:customStyle="1" w:styleId="font9">
    <w:name w:val="font9"/>
    <w:basedOn w:val="a"/>
    <w:rsid w:val="00FA033C"/>
    <w:pPr>
      <w:spacing w:before="100" w:beforeAutospacing="1" w:after="100" w:afterAutospacing="1"/>
    </w:pPr>
    <w:rPr>
      <w:rFonts w:ascii="Arial" w:eastAsia="Arial" w:hAnsi="Arial" w:cs="Arial"/>
      <w:sz w:val="18"/>
      <w:szCs w:val="18"/>
    </w:rPr>
  </w:style>
  <w:style w:type="paragraph" w:customStyle="1" w:styleId="font10">
    <w:name w:val="font10"/>
    <w:basedOn w:val="a"/>
    <w:rsid w:val="00FA033C"/>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FA033C"/>
    <w:pPr>
      <w:spacing w:before="100" w:beforeAutospacing="1" w:after="100" w:afterAutospacing="1"/>
    </w:pPr>
    <w:rPr>
      <w:rFonts w:ascii="Arial" w:eastAsia="Arial" w:hAnsi="Arial" w:cs="Arial"/>
      <w:sz w:val="20"/>
      <w:szCs w:val="20"/>
    </w:rPr>
  </w:style>
  <w:style w:type="paragraph" w:customStyle="1" w:styleId="font12">
    <w:name w:val="font12"/>
    <w:basedOn w:val="a"/>
    <w:rsid w:val="00FA033C"/>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FA033C"/>
    <w:pPr>
      <w:spacing w:before="100" w:beforeAutospacing="1" w:after="100" w:afterAutospacing="1"/>
    </w:pPr>
    <w:rPr>
      <w:rFonts w:ascii="Arial" w:eastAsia="Arial" w:hAnsi="Arial" w:cs="Arial"/>
      <w:sz w:val="14"/>
      <w:szCs w:val="14"/>
    </w:rPr>
  </w:style>
  <w:style w:type="paragraph" w:customStyle="1" w:styleId="font14">
    <w:name w:val="font14"/>
    <w:basedOn w:val="a"/>
    <w:rsid w:val="00FA033C"/>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FA033C"/>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FA033C"/>
    <w:pPr>
      <w:spacing w:before="100" w:beforeAutospacing="1" w:after="100" w:afterAutospacing="1"/>
    </w:pPr>
    <w:rPr>
      <w:rFonts w:ascii="Arial" w:eastAsia="Arial" w:hAnsi="Arial" w:cs="Arial"/>
      <w:sz w:val="18"/>
      <w:szCs w:val="18"/>
    </w:rPr>
  </w:style>
  <w:style w:type="paragraph" w:customStyle="1" w:styleId="font17">
    <w:name w:val="font17"/>
    <w:basedOn w:val="a"/>
    <w:rsid w:val="00FA033C"/>
    <w:pPr>
      <w:spacing w:before="100" w:beforeAutospacing="1" w:after="100" w:afterAutospacing="1"/>
    </w:pPr>
    <w:rPr>
      <w:rFonts w:ascii="Arial" w:eastAsia="Arial" w:hAnsi="Arial" w:cs="Arial"/>
      <w:sz w:val="14"/>
      <w:szCs w:val="14"/>
    </w:rPr>
  </w:style>
  <w:style w:type="paragraph" w:customStyle="1" w:styleId="font18">
    <w:name w:val="font18"/>
    <w:basedOn w:val="a"/>
    <w:rsid w:val="00FA033C"/>
    <w:pPr>
      <w:spacing w:before="100" w:beforeAutospacing="1" w:after="100" w:afterAutospacing="1"/>
    </w:pPr>
    <w:rPr>
      <w:rFonts w:ascii="Arial" w:eastAsia="Arial" w:hAnsi="Arial" w:cs="Arial"/>
      <w:sz w:val="20"/>
      <w:szCs w:val="20"/>
    </w:rPr>
  </w:style>
  <w:style w:type="paragraph" w:customStyle="1" w:styleId="font19">
    <w:name w:val="font19"/>
    <w:basedOn w:val="a"/>
    <w:rsid w:val="00FA033C"/>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FA033C"/>
    <w:pPr>
      <w:spacing w:before="100" w:beforeAutospacing="1" w:after="100" w:afterAutospacing="1"/>
    </w:pPr>
    <w:rPr>
      <w:rFonts w:ascii="Arial" w:eastAsia="Arial" w:hAnsi="Arial" w:cs="Arial"/>
      <w:sz w:val="16"/>
      <w:szCs w:val="16"/>
    </w:rPr>
  </w:style>
  <w:style w:type="paragraph" w:customStyle="1" w:styleId="font21">
    <w:name w:val="font21"/>
    <w:basedOn w:val="a"/>
    <w:rsid w:val="00FA033C"/>
    <w:pPr>
      <w:spacing w:before="100" w:beforeAutospacing="1" w:after="100" w:afterAutospacing="1"/>
    </w:pPr>
    <w:rPr>
      <w:rFonts w:ascii="Arial" w:eastAsia="Arial" w:hAnsi="Arial" w:cs="Arial"/>
      <w:sz w:val="16"/>
      <w:szCs w:val="16"/>
    </w:rPr>
  </w:style>
  <w:style w:type="paragraph" w:customStyle="1" w:styleId="font22">
    <w:name w:val="font22"/>
    <w:basedOn w:val="a"/>
    <w:rsid w:val="00FA033C"/>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FA033C"/>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FA033C"/>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FA033C"/>
    <w:pPr>
      <w:spacing w:before="100" w:beforeAutospacing="1" w:after="100" w:afterAutospacing="1"/>
    </w:pPr>
    <w:rPr>
      <w:rFonts w:ascii="Arial" w:eastAsia="Arial" w:hAnsi="Arial" w:cs="Arial"/>
      <w:b/>
      <w:bCs/>
      <w:color w:val="0000FF"/>
      <w:sz w:val="14"/>
      <w:szCs w:val="14"/>
    </w:rPr>
  </w:style>
  <w:style w:type="paragraph" w:customStyle="1" w:styleId="1111110">
    <w:name w:val="111111Рондо"/>
    <w:basedOn w:val="a"/>
    <w:link w:val="1111111"/>
    <w:qFormat/>
    <w:rsid w:val="00FA033C"/>
    <w:pPr>
      <w:spacing w:before="120" w:after="120" w:line="360" w:lineRule="auto"/>
      <w:ind w:firstLine="709"/>
      <w:jc w:val="both"/>
    </w:pPr>
    <w:rPr>
      <w:rFonts w:ascii="Symbol" w:eastAsia="Arial" w:hAnsi="Symbol" w:cs="Arial"/>
    </w:rPr>
  </w:style>
  <w:style w:type="character" w:customStyle="1" w:styleId="1111111">
    <w:name w:val="111111Рондо Знак"/>
    <w:link w:val="1111110"/>
    <w:rsid w:val="00FA033C"/>
    <w:rPr>
      <w:rFonts w:ascii="Symbol" w:eastAsia="Arial" w:hAnsi="Symbol" w:cs="Arial"/>
      <w:sz w:val="24"/>
      <w:szCs w:val="24"/>
    </w:rPr>
  </w:style>
  <w:style w:type="paragraph" w:customStyle="1" w:styleId="48">
    <w:name w:val="Основной текст4"/>
    <w:basedOn w:val="a"/>
    <w:rsid w:val="00FA033C"/>
    <w:pPr>
      <w:widowControl w:val="0"/>
      <w:shd w:val="clear" w:color="auto" w:fill="FFFFFF"/>
      <w:spacing w:after="300" w:line="274" w:lineRule="exact"/>
      <w:ind w:hanging="400"/>
      <w:jc w:val="right"/>
    </w:pPr>
    <w:rPr>
      <w:rFonts w:ascii="Arial" w:eastAsia="Arial" w:hAnsi="Arial" w:cs="Arial"/>
      <w:sz w:val="20"/>
      <w:szCs w:val="20"/>
    </w:rPr>
  </w:style>
  <w:style w:type="character" w:customStyle="1" w:styleId="resnum">
    <w:name w:val="res_num"/>
    <w:rsid w:val="00FA033C"/>
  </w:style>
  <w:style w:type="table" w:customStyle="1" w:styleId="222">
    <w:name w:val="Сетка таблицы22"/>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FA033C"/>
  </w:style>
  <w:style w:type="table" w:customStyle="1" w:styleId="3112">
    <w:name w:val="Сетка таблицы3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1"/>
    <w:next w:val="af3"/>
    <w:uiPriority w:val="59"/>
    <w:rsid w:val="00FA033C"/>
    <w:pPr>
      <w:spacing w:after="0" w:line="240" w:lineRule="auto"/>
    </w:pPr>
    <w:rPr>
      <w:rFonts w:ascii="Verdana" w:eastAsia="Verdana" w:hAnsi="Verdana"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
    <w:basedOn w:val="a1"/>
    <w:next w:val="af3"/>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1"/>
    <w:next w:val="af3"/>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1"/>
    <w:next w:val="af3"/>
    <w:rsid w:val="00FA033C"/>
    <w:pPr>
      <w:spacing w:after="0" w:line="240" w:lineRule="auto"/>
    </w:pPr>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3">
    <w:name w:val="Таблица Знак"/>
    <w:link w:val="affffff2"/>
    <w:rsid w:val="00FA033C"/>
    <w:rPr>
      <w:rFonts w:ascii="Times New Roman" w:eastAsia="Times New Roman" w:hAnsi="Times New Roman" w:cs="Times New Roman"/>
      <w:color w:val="000000"/>
      <w:sz w:val="24"/>
      <w:szCs w:val="24"/>
      <w:lang w:eastAsia="ru-RU"/>
    </w:rPr>
  </w:style>
  <w:style w:type="paragraph" w:customStyle="1" w:styleId="3f0">
    <w:name w:val="Стиль3"/>
    <w:basedOn w:val="a"/>
    <w:link w:val="3f1"/>
    <w:qFormat/>
    <w:rsid w:val="00FA033C"/>
    <w:pPr>
      <w:spacing w:line="360" w:lineRule="auto"/>
      <w:ind w:firstLine="720"/>
      <w:jc w:val="both"/>
    </w:pPr>
    <w:rPr>
      <w:rFonts w:ascii="Arial" w:hAnsi="Arial" w:cs="Arial"/>
      <w:snapToGrid w:val="0"/>
      <w:color w:val="000000"/>
    </w:rPr>
  </w:style>
  <w:style w:type="character" w:customStyle="1" w:styleId="3f1">
    <w:name w:val="Стиль3 Знак"/>
    <w:link w:val="3f0"/>
    <w:rsid w:val="00FA033C"/>
    <w:rPr>
      <w:rFonts w:ascii="Arial" w:eastAsia="Times New Roman" w:hAnsi="Arial" w:cs="Arial"/>
      <w:snapToGrid w:val="0"/>
      <w:color w:val="000000"/>
      <w:sz w:val="24"/>
      <w:szCs w:val="24"/>
      <w:lang w:eastAsia="ru-RU"/>
    </w:rPr>
  </w:style>
  <w:style w:type="character" w:customStyle="1" w:styleId="FontStyle15">
    <w:name w:val="Font Style15"/>
    <w:uiPriority w:val="99"/>
    <w:rsid w:val="00113442"/>
    <w:rPr>
      <w:rFonts w:ascii="Times New Roman" w:hAnsi="Times New Roman"/>
      <w:sz w:val="26"/>
    </w:rPr>
  </w:style>
  <w:style w:type="character" w:customStyle="1" w:styleId="46dc16ef7439c5131f1ea193f6735cf0wmi-callto">
    <w:name w:val="46dc16ef7439c5131f1ea193f6735cf0wmi-callto"/>
    <w:basedOn w:val="a0"/>
    <w:rsid w:val="00D77C25"/>
  </w:style>
  <w:style w:type="paragraph" w:customStyle="1" w:styleId="xl202">
    <w:name w:val="xl202"/>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203">
    <w:name w:val="xl203"/>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center"/>
    </w:pPr>
    <w:rPr>
      <w:b/>
      <w:bCs/>
      <w:color w:val="000000"/>
    </w:rPr>
  </w:style>
  <w:style w:type="paragraph" w:customStyle="1" w:styleId="xl204">
    <w:name w:val="xl204"/>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top"/>
    </w:pPr>
    <w:rPr>
      <w:color w:val="000000"/>
    </w:rPr>
  </w:style>
  <w:style w:type="paragraph" w:customStyle="1" w:styleId="xl205">
    <w:name w:val="xl205"/>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top"/>
    </w:pPr>
    <w:rPr>
      <w:color w:val="000000"/>
      <w:sz w:val="18"/>
      <w:szCs w:val="18"/>
    </w:rPr>
  </w:style>
  <w:style w:type="paragraph" w:customStyle="1" w:styleId="xl206">
    <w:name w:val="xl206"/>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207">
    <w:name w:val="xl207"/>
    <w:basedOn w:val="a"/>
    <w:rsid w:val="0066153E"/>
    <w:pPr>
      <w:pBdr>
        <w:top w:val="single" w:sz="4" w:space="0" w:color="000000"/>
        <w:left w:val="single" w:sz="4" w:space="0" w:color="000000"/>
        <w:bottom w:val="single" w:sz="4" w:space="0" w:color="000000"/>
      </w:pBdr>
      <w:shd w:val="clear" w:color="FFFF00" w:fill="FFFFFF"/>
      <w:spacing w:before="100" w:beforeAutospacing="1" w:after="100" w:afterAutospacing="1"/>
      <w:jc w:val="center"/>
      <w:textAlignment w:val="top"/>
    </w:pPr>
    <w:rPr>
      <w:color w:val="000000"/>
    </w:rPr>
  </w:style>
  <w:style w:type="paragraph" w:customStyle="1" w:styleId="xl208">
    <w:name w:val="xl208"/>
    <w:basedOn w:val="a"/>
    <w:rsid w:val="0066153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top"/>
    </w:pPr>
    <w:rPr>
      <w:color w:val="000000"/>
    </w:rPr>
  </w:style>
  <w:style w:type="paragraph" w:customStyle="1" w:styleId="xl209">
    <w:name w:val="xl209"/>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color w:val="000000"/>
      <w:sz w:val="18"/>
      <w:szCs w:val="18"/>
    </w:rPr>
  </w:style>
  <w:style w:type="paragraph" w:customStyle="1" w:styleId="xl210">
    <w:name w:val="xl210"/>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top"/>
    </w:pPr>
    <w:rPr>
      <w:color w:val="000000"/>
    </w:rPr>
  </w:style>
  <w:style w:type="paragraph" w:customStyle="1" w:styleId="xl211">
    <w:name w:val="xl211"/>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top"/>
    </w:pPr>
    <w:rPr>
      <w:color w:val="000000"/>
    </w:rPr>
  </w:style>
  <w:style w:type="paragraph" w:customStyle="1" w:styleId="xl212">
    <w:name w:val="xl212"/>
    <w:basedOn w:val="a"/>
    <w:rsid w:val="0066153E"/>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textAlignment w:val="top"/>
    </w:pPr>
    <w:rPr>
      <w:color w:val="000000"/>
    </w:rPr>
  </w:style>
  <w:style w:type="paragraph" w:customStyle="1" w:styleId="xl213">
    <w:name w:val="xl213"/>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214">
    <w:name w:val="xl214"/>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15">
    <w:name w:val="xl215"/>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sz w:val="14"/>
      <w:szCs w:val="14"/>
    </w:rPr>
  </w:style>
  <w:style w:type="paragraph" w:customStyle="1" w:styleId="xl216">
    <w:name w:val="xl216"/>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217">
    <w:name w:val="xl217"/>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18">
    <w:name w:val="xl218"/>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19">
    <w:name w:val="xl219"/>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20">
    <w:name w:val="xl220"/>
    <w:basedOn w:val="a"/>
    <w:rsid w:val="0066153E"/>
    <w:pPr>
      <w:pBdr>
        <w:right w:val="single" w:sz="4" w:space="0" w:color="000000"/>
      </w:pBdr>
      <w:shd w:val="clear" w:color="000000" w:fill="FFFFFF"/>
      <w:spacing w:before="100" w:beforeAutospacing="1" w:after="100" w:afterAutospacing="1"/>
      <w:jc w:val="center"/>
    </w:pPr>
    <w:rPr>
      <w:rFonts w:ascii="&quot;Times New Roman&quot;" w:hAnsi="&quot;Times New Roman&quot;"/>
      <w:color w:val="000000"/>
    </w:rPr>
  </w:style>
  <w:style w:type="paragraph" w:customStyle="1" w:styleId="xl221">
    <w:name w:val="xl221"/>
    <w:basedOn w:val="a"/>
    <w:rsid w:val="0066153E"/>
    <w:pPr>
      <w:shd w:val="clear" w:color="000000" w:fill="FFFFFF"/>
      <w:spacing w:before="100" w:beforeAutospacing="1" w:after="100" w:afterAutospacing="1"/>
      <w:jc w:val="center"/>
    </w:pPr>
    <w:rPr>
      <w:rFonts w:ascii="&quot;Times New Roman&quot;" w:hAnsi="&quot;Times New Roman&quot;"/>
      <w:color w:val="000000"/>
    </w:rPr>
  </w:style>
  <w:style w:type="paragraph" w:customStyle="1" w:styleId="xl222">
    <w:name w:val="xl222"/>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23">
    <w:name w:val="xl223"/>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rFonts w:ascii="Arimo" w:hAnsi="Arimo"/>
      <w:color w:val="000000"/>
    </w:rPr>
  </w:style>
  <w:style w:type="paragraph" w:customStyle="1" w:styleId="xl224">
    <w:name w:val="xl224"/>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color w:val="000000"/>
      <w:sz w:val="18"/>
      <w:szCs w:val="18"/>
    </w:rPr>
  </w:style>
  <w:style w:type="paragraph" w:customStyle="1" w:styleId="xl225">
    <w:name w:val="xl225"/>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textAlignment w:val="top"/>
    </w:pPr>
    <w:rPr>
      <w:rFonts w:ascii="Arimo" w:hAnsi="Arimo"/>
      <w:color w:val="000000"/>
      <w:sz w:val="18"/>
      <w:szCs w:val="18"/>
    </w:rPr>
  </w:style>
  <w:style w:type="paragraph" w:customStyle="1" w:styleId="xl226">
    <w:name w:val="xl226"/>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Arimo" w:hAnsi="Arimo"/>
      <w:color w:val="000000"/>
      <w:sz w:val="18"/>
      <w:szCs w:val="18"/>
    </w:rPr>
  </w:style>
  <w:style w:type="paragraph" w:customStyle="1" w:styleId="xl227">
    <w:name w:val="xl227"/>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style>
  <w:style w:type="paragraph" w:customStyle="1" w:styleId="xl228">
    <w:name w:val="xl228"/>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229">
    <w:name w:val="xl229"/>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rPr>
  </w:style>
  <w:style w:type="paragraph" w:customStyle="1" w:styleId="xl230">
    <w:name w:val="xl230"/>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b/>
      <w:bCs/>
      <w:color w:val="000000"/>
    </w:rPr>
  </w:style>
  <w:style w:type="paragraph" w:customStyle="1" w:styleId="xl231">
    <w:name w:val="xl231"/>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style>
  <w:style w:type="paragraph" w:customStyle="1" w:styleId="xl232">
    <w:name w:val="xl232"/>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sz w:val="18"/>
      <w:szCs w:val="18"/>
    </w:rPr>
  </w:style>
  <w:style w:type="paragraph" w:customStyle="1" w:styleId="xl233">
    <w:name w:val="xl233"/>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sz w:val="18"/>
      <w:szCs w:val="18"/>
    </w:rPr>
  </w:style>
  <w:style w:type="paragraph" w:customStyle="1" w:styleId="xl234">
    <w:name w:val="xl234"/>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18"/>
      <w:szCs w:val="18"/>
    </w:rPr>
  </w:style>
  <w:style w:type="paragraph" w:customStyle="1" w:styleId="xl235">
    <w:name w:val="xl235"/>
    <w:basedOn w:val="a"/>
    <w:rsid w:val="0066153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236">
    <w:name w:val="xl236"/>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237">
    <w:name w:val="xl237"/>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238">
    <w:name w:val="xl238"/>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239">
    <w:name w:val="xl239"/>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40">
    <w:name w:val="xl240"/>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color w:val="000000"/>
    </w:rPr>
  </w:style>
  <w:style w:type="paragraph" w:customStyle="1" w:styleId="xl241">
    <w:name w:val="xl241"/>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color w:val="000000"/>
    </w:rPr>
  </w:style>
  <w:style w:type="paragraph" w:customStyle="1" w:styleId="xl242">
    <w:name w:val="xl242"/>
    <w:basedOn w:val="a"/>
    <w:rsid w:val="006615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color w:val="000000"/>
    </w:rPr>
  </w:style>
  <w:style w:type="paragraph" w:customStyle="1" w:styleId="xl243">
    <w:name w:val="xl243"/>
    <w:basedOn w:val="a"/>
    <w:rsid w:val="0066153E"/>
    <w:pPr>
      <w:pBdr>
        <w:top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244">
    <w:name w:val="xl24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pPr>
  </w:style>
  <w:style w:type="paragraph" w:customStyle="1" w:styleId="xl245">
    <w:name w:val="xl245"/>
    <w:basedOn w:val="a"/>
    <w:rsid w:val="0066153E"/>
    <w:pPr>
      <w:pBdr>
        <w:left w:val="single" w:sz="4" w:space="0" w:color="000000"/>
        <w:right w:val="single" w:sz="4" w:space="0" w:color="000000"/>
      </w:pBdr>
      <w:shd w:val="clear" w:color="FFFFFF" w:fill="FFFFFF"/>
      <w:spacing w:before="100" w:beforeAutospacing="1" w:after="100" w:afterAutospacing="1"/>
      <w:jc w:val="center"/>
    </w:pPr>
  </w:style>
  <w:style w:type="paragraph" w:customStyle="1" w:styleId="xl246">
    <w:name w:val="xl24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pPr>
  </w:style>
  <w:style w:type="paragraph" w:customStyle="1" w:styleId="xl247">
    <w:name w:val="xl247"/>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248">
    <w:name w:val="xl248"/>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249">
    <w:name w:val="xl249"/>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50">
    <w:name w:val="xl250"/>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51">
    <w:name w:val="xl251"/>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52">
    <w:name w:val="xl252"/>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53">
    <w:name w:val="xl253"/>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254">
    <w:name w:val="xl25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55">
    <w:name w:val="xl25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56">
    <w:name w:val="xl25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rPr>
  </w:style>
  <w:style w:type="paragraph" w:customStyle="1" w:styleId="xl257">
    <w:name w:val="xl257"/>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258">
    <w:name w:val="xl258"/>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259">
    <w:name w:val="xl259"/>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260">
    <w:name w:val="xl260"/>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top"/>
    </w:pPr>
    <w:rPr>
      <w:b/>
      <w:bCs/>
      <w:color w:val="000000"/>
    </w:rPr>
  </w:style>
  <w:style w:type="paragraph" w:customStyle="1" w:styleId="xl261">
    <w:name w:val="xl261"/>
    <w:basedOn w:val="a"/>
    <w:rsid w:val="0066153E"/>
    <w:pPr>
      <w:pBdr>
        <w:top w:val="single" w:sz="4" w:space="0" w:color="000000"/>
        <w:bottom w:val="single" w:sz="4" w:space="0" w:color="000000"/>
      </w:pBdr>
      <w:shd w:val="clear" w:color="000000" w:fill="FFFFFF"/>
      <w:spacing w:before="100" w:beforeAutospacing="1" w:after="100" w:afterAutospacing="1"/>
    </w:pPr>
  </w:style>
  <w:style w:type="paragraph" w:customStyle="1" w:styleId="xl262">
    <w:name w:val="xl262"/>
    <w:basedOn w:val="a"/>
    <w:rsid w:val="0066153E"/>
    <w:pPr>
      <w:pBdr>
        <w:top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63">
    <w:name w:val="xl263"/>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64">
    <w:name w:val="xl264"/>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65">
    <w:name w:val="xl265"/>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66">
    <w:name w:val="xl266"/>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67">
    <w:name w:val="xl267"/>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268">
    <w:name w:val="xl268"/>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269">
    <w:name w:val="xl269"/>
    <w:basedOn w:val="a"/>
    <w:rsid w:val="0066153E"/>
    <w:pPr>
      <w:pBdr>
        <w:left w:val="single" w:sz="4" w:space="0" w:color="000000"/>
        <w:right w:val="single" w:sz="4" w:space="0" w:color="000000"/>
      </w:pBdr>
      <w:shd w:val="clear" w:color="000000" w:fill="FFFFFF"/>
      <w:spacing w:before="100" w:beforeAutospacing="1" w:after="100" w:afterAutospacing="1"/>
    </w:pPr>
  </w:style>
  <w:style w:type="paragraph" w:customStyle="1" w:styleId="xl270">
    <w:name w:val="xl270"/>
    <w:basedOn w:val="a"/>
    <w:rsid w:val="0066153E"/>
    <w:pPr>
      <w:pBdr>
        <w:left w:val="single" w:sz="4" w:space="0" w:color="000000"/>
        <w:right w:val="single" w:sz="4" w:space="0" w:color="000000"/>
      </w:pBdr>
      <w:shd w:val="clear" w:color="000000" w:fill="FFFFFF"/>
      <w:spacing w:before="100" w:beforeAutospacing="1" w:after="100" w:afterAutospacing="1"/>
    </w:pPr>
  </w:style>
  <w:style w:type="paragraph" w:customStyle="1" w:styleId="xl271">
    <w:name w:val="xl271"/>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center"/>
    </w:pPr>
    <w:rPr>
      <w:b/>
      <w:bCs/>
      <w:color w:val="000000"/>
    </w:rPr>
  </w:style>
  <w:style w:type="paragraph" w:customStyle="1" w:styleId="xl272">
    <w:name w:val="xl272"/>
    <w:basedOn w:val="a"/>
    <w:rsid w:val="0066153E"/>
    <w:pPr>
      <w:pBdr>
        <w:top w:val="single" w:sz="4" w:space="0" w:color="000000"/>
      </w:pBdr>
      <w:shd w:val="clear" w:color="000000" w:fill="FFFFFF"/>
      <w:spacing w:before="100" w:beforeAutospacing="1" w:after="100" w:afterAutospacing="1"/>
    </w:pPr>
  </w:style>
  <w:style w:type="paragraph" w:customStyle="1" w:styleId="xl273">
    <w:name w:val="xl273"/>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274">
    <w:name w:val="xl274"/>
    <w:basedOn w:val="a"/>
    <w:rsid w:val="0066153E"/>
    <w:pPr>
      <w:pBdr>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75">
    <w:name w:val="xl275"/>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76">
    <w:name w:val="xl276"/>
    <w:basedOn w:val="a"/>
    <w:rsid w:val="0066153E"/>
    <w:pPr>
      <w:pBdr>
        <w:left w:val="single" w:sz="4" w:space="0" w:color="000000"/>
        <w:right w:val="single" w:sz="4" w:space="0" w:color="000000"/>
      </w:pBdr>
      <w:spacing w:before="100" w:beforeAutospacing="1" w:after="100" w:afterAutospacing="1"/>
    </w:pPr>
  </w:style>
  <w:style w:type="paragraph" w:customStyle="1" w:styleId="xl277">
    <w:name w:val="xl277"/>
    <w:basedOn w:val="a"/>
    <w:rsid w:val="0066153E"/>
    <w:pPr>
      <w:pBdr>
        <w:left w:val="single" w:sz="4" w:space="0" w:color="000000"/>
        <w:bottom w:val="single" w:sz="4" w:space="0" w:color="000000"/>
        <w:right w:val="single" w:sz="4" w:space="0" w:color="000000"/>
      </w:pBdr>
      <w:spacing w:before="100" w:beforeAutospacing="1" w:after="100" w:afterAutospacing="1"/>
    </w:pPr>
  </w:style>
  <w:style w:type="paragraph" w:customStyle="1" w:styleId="xl278">
    <w:name w:val="xl278"/>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textAlignment w:val="center"/>
    </w:pPr>
    <w:rPr>
      <w:b/>
      <w:bCs/>
      <w:color w:val="000000"/>
    </w:rPr>
  </w:style>
  <w:style w:type="paragraph" w:customStyle="1" w:styleId="xl279">
    <w:name w:val="xl279"/>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top"/>
    </w:pPr>
    <w:rPr>
      <w:b/>
      <w:bCs/>
      <w:color w:val="000000"/>
    </w:rPr>
  </w:style>
  <w:style w:type="paragraph" w:customStyle="1" w:styleId="xl280">
    <w:name w:val="xl280"/>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pPr>
    <w:rPr>
      <w:b/>
      <w:bCs/>
      <w:color w:val="000000"/>
    </w:rPr>
  </w:style>
  <w:style w:type="paragraph" w:customStyle="1" w:styleId="xl281">
    <w:name w:val="xl281"/>
    <w:basedOn w:val="a"/>
    <w:rsid w:val="0066153E"/>
    <w:pPr>
      <w:pBdr>
        <w:bottom w:val="single" w:sz="4" w:space="0" w:color="000000"/>
      </w:pBdr>
      <w:shd w:val="clear" w:color="000000" w:fill="FFFFFF"/>
      <w:spacing w:before="100" w:beforeAutospacing="1" w:after="100" w:afterAutospacing="1"/>
    </w:pPr>
  </w:style>
  <w:style w:type="paragraph" w:customStyle="1" w:styleId="xl282">
    <w:name w:val="xl282"/>
    <w:basedOn w:val="a"/>
    <w:rsid w:val="0066153E"/>
    <w:pPr>
      <w:spacing w:before="100" w:beforeAutospacing="1" w:after="100" w:afterAutospacing="1"/>
      <w:textAlignment w:val="top"/>
    </w:pPr>
    <w:rPr>
      <w:color w:val="000000"/>
    </w:rPr>
  </w:style>
  <w:style w:type="paragraph" w:customStyle="1" w:styleId="xl283">
    <w:name w:val="xl283"/>
    <w:basedOn w:val="a"/>
    <w:rsid w:val="0066153E"/>
    <w:pPr>
      <w:spacing w:before="100" w:beforeAutospacing="1" w:after="100" w:afterAutospacing="1"/>
      <w:jc w:val="center"/>
    </w:pPr>
    <w:rPr>
      <w:b/>
      <w:bCs/>
      <w:color w:val="000000"/>
      <w:sz w:val="22"/>
      <w:szCs w:val="22"/>
    </w:rPr>
  </w:style>
  <w:style w:type="paragraph" w:customStyle="1" w:styleId="xl284">
    <w:name w:val="xl28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sz w:val="18"/>
      <w:szCs w:val="18"/>
    </w:rPr>
  </w:style>
  <w:style w:type="paragraph" w:customStyle="1" w:styleId="xl285">
    <w:name w:val="xl285"/>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86">
    <w:name w:val="xl286"/>
    <w:basedOn w:val="a"/>
    <w:rsid w:val="0066153E"/>
    <w:pPr>
      <w:pBdr>
        <w:top w:val="single" w:sz="4" w:space="0" w:color="000000"/>
        <w:bottom w:val="single" w:sz="4" w:space="0" w:color="000000"/>
      </w:pBdr>
      <w:spacing w:before="100" w:beforeAutospacing="1" w:after="100" w:afterAutospacing="1"/>
    </w:pPr>
  </w:style>
  <w:style w:type="paragraph" w:customStyle="1" w:styleId="xl287">
    <w:name w:val="xl287"/>
    <w:basedOn w:val="a"/>
    <w:rsid w:val="0066153E"/>
    <w:pPr>
      <w:pBdr>
        <w:top w:val="single" w:sz="4" w:space="0" w:color="000000"/>
        <w:bottom w:val="single" w:sz="4" w:space="0" w:color="000000"/>
      </w:pBdr>
      <w:spacing w:before="100" w:beforeAutospacing="1" w:after="100" w:afterAutospacing="1"/>
    </w:pPr>
  </w:style>
  <w:style w:type="paragraph" w:customStyle="1" w:styleId="xl288">
    <w:name w:val="xl288"/>
    <w:basedOn w:val="a"/>
    <w:rsid w:val="0066153E"/>
    <w:pPr>
      <w:pBdr>
        <w:top w:val="single" w:sz="4" w:space="0" w:color="000000"/>
        <w:lef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289">
    <w:name w:val="xl289"/>
    <w:basedOn w:val="a"/>
    <w:rsid w:val="0066153E"/>
    <w:pPr>
      <w:pBdr>
        <w:top w:val="single" w:sz="4" w:space="0" w:color="000000"/>
      </w:pBdr>
      <w:spacing w:before="100" w:beforeAutospacing="1" w:after="100" w:afterAutospacing="1"/>
    </w:pPr>
  </w:style>
  <w:style w:type="paragraph" w:customStyle="1" w:styleId="xl290">
    <w:name w:val="xl290"/>
    <w:basedOn w:val="a"/>
    <w:rsid w:val="0066153E"/>
    <w:pPr>
      <w:pBdr>
        <w:top w:val="single" w:sz="4" w:space="0" w:color="000000"/>
        <w:right w:val="single" w:sz="4" w:space="0" w:color="000000"/>
      </w:pBdr>
      <w:spacing w:before="100" w:beforeAutospacing="1" w:after="100" w:afterAutospacing="1"/>
    </w:pPr>
  </w:style>
  <w:style w:type="paragraph" w:customStyle="1" w:styleId="xl291">
    <w:name w:val="xl291"/>
    <w:basedOn w:val="a"/>
    <w:rsid w:val="0066153E"/>
    <w:pPr>
      <w:pBdr>
        <w:left w:val="single" w:sz="4" w:space="0" w:color="000000"/>
        <w:bottom w:val="single" w:sz="4" w:space="0" w:color="000000"/>
      </w:pBdr>
      <w:spacing w:before="100" w:beforeAutospacing="1" w:after="100" w:afterAutospacing="1"/>
    </w:pPr>
  </w:style>
  <w:style w:type="paragraph" w:customStyle="1" w:styleId="xl292">
    <w:name w:val="xl292"/>
    <w:basedOn w:val="a"/>
    <w:rsid w:val="0066153E"/>
    <w:pPr>
      <w:pBdr>
        <w:bottom w:val="single" w:sz="4" w:space="0" w:color="000000"/>
      </w:pBdr>
      <w:spacing w:before="100" w:beforeAutospacing="1" w:after="100" w:afterAutospacing="1"/>
    </w:pPr>
  </w:style>
  <w:style w:type="paragraph" w:customStyle="1" w:styleId="xl293">
    <w:name w:val="xl293"/>
    <w:basedOn w:val="a"/>
    <w:rsid w:val="0066153E"/>
    <w:pPr>
      <w:pBdr>
        <w:bottom w:val="single" w:sz="4" w:space="0" w:color="000000"/>
        <w:right w:val="single" w:sz="4" w:space="0" w:color="000000"/>
      </w:pBdr>
      <w:spacing w:before="100" w:beforeAutospacing="1" w:after="100" w:afterAutospacing="1"/>
    </w:pPr>
  </w:style>
  <w:style w:type="paragraph" w:customStyle="1" w:styleId="xl294">
    <w:name w:val="xl294"/>
    <w:basedOn w:val="a"/>
    <w:rsid w:val="0066153E"/>
    <w:pPr>
      <w:pBdr>
        <w:top w:val="single" w:sz="4" w:space="0" w:color="000000"/>
        <w:bottom w:val="single" w:sz="4" w:space="0" w:color="000000"/>
      </w:pBdr>
      <w:shd w:val="clear" w:color="FFFFFF" w:fill="FFFFFF"/>
      <w:spacing w:before="100" w:beforeAutospacing="1" w:after="100" w:afterAutospacing="1"/>
      <w:jc w:val="center"/>
      <w:textAlignment w:val="top"/>
    </w:pPr>
    <w:rPr>
      <w:b/>
      <w:bCs/>
      <w:color w:val="000000"/>
    </w:rPr>
  </w:style>
  <w:style w:type="paragraph" w:customStyle="1" w:styleId="xl295">
    <w:name w:val="xl295"/>
    <w:basedOn w:val="a"/>
    <w:rsid w:val="0066153E"/>
    <w:pPr>
      <w:pBdr>
        <w:top w:val="single" w:sz="4" w:space="0" w:color="000000"/>
        <w:bottom w:val="single" w:sz="4" w:space="0" w:color="000000"/>
        <w:right w:val="single" w:sz="4" w:space="0" w:color="000000"/>
      </w:pBdr>
      <w:spacing w:before="100" w:beforeAutospacing="1" w:after="100" w:afterAutospacing="1"/>
    </w:pPr>
  </w:style>
  <w:style w:type="paragraph" w:customStyle="1" w:styleId="xl296">
    <w:name w:val="xl296"/>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pPr>
    <w:rPr>
      <w:b/>
      <w:bCs/>
      <w:color w:val="000000"/>
    </w:rPr>
  </w:style>
  <w:style w:type="paragraph" w:customStyle="1" w:styleId="xl297">
    <w:name w:val="xl297"/>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top"/>
    </w:pPr>
    <w:rPr>
      <w:b/>
      <w:bCs/>
      <w:color w:val="000000"/>
    </w:rPr>
  </w:style>
  <w:style w:type="paragraph" w:customStyle="1" w:styleId="xl298">
    <w:name w:val="xl298"/>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jc w:val="center"/>
    </w:pPr>
    <w:rPr>
      <w:b/>
      <w:bCs/>
      <w:color w:val="000000"/>
    </w:rPr>
  </w:style>
  <w:style w:type="paragraph" w:customStyle="1" w:styleId="xl299">
    <w:name w:val="xl299"/>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top"/>
    </w:pPr>
    <w:rPr>
      <w:color w:val="000000"/>
    </w:rPr>
  </w:style>
  <w:style w:type="paragraph" w:customStyle="1" w:styleId="xl300">
    <w:name w:val="xl300"/>
    <w:basedOn w:val="a"/>
    <w:rsid w:val="0066153E"/>
    <w:pPr>
      <w:pBdr>
        <w:top w:val="single" w:sz="4" w:space="0" w:color="000000"/>
        <w:bottom w:val="single" w:sz="4" w:space="0" w:color="000000"/>
      </w:pBdr>
      <w:spacing w:before="100" w:beforeAutospacing="1" w:after="100" w:afterAutospacing="1"/>
    </w:pPr>
    <w:rPr>
      <w:rFonts w:ascii="Calibri" w:hAnsi="Calibri"/>
    </w:rPr>
  </w:style>
  <w:style w:type="paragraph" w:customStyle="1" w:styleId="xl301">
    <w:name w:val="xl301"/>
    <w:basedOn w:val="a"/>
    <w:rsid w:val="0066153E"/>
    <w:pPr>
      <w:pBdr>
        <w:top w:val="single" w:sz="4" w:space="0" w:color="000000"/>
        <w:bottom w:val="single" w:sz="4" w:space="0" w:color="000000"/>
        <w:right w:val="single" w:sz="4" w:space="0" w:color="000000"/>
      </w:pBdr>
      <w:spacing w:before="100" w:beforeAutospacing="1" w:after="100" w:afterAutospacing="1"/>
    </w:pPr>
    <w:rPr>
      <w:rFonts w:ascii="Calibri" w:hAnsi="Calibri"/>
    </w:rPr>
  </w:style>
  <w:style w:type="paragraph" w:customStyle="1" w:styleId="xl302">
    <w:name w:val="xl302"/>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top"/>
    </w:pPr>
    <w:rPr>
      <w:b/>
      <w:bCs/>
    </w:rPr>
  </w:style>
  <w:style w:type="paragraph" w:customStyle="1" w:styleId="xl303">
    <w:name w:val="xl303"/>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textAlignment w:val="top"/>
    </w:pPr>
    <w:rPr>
      <w:b/>
      <w:bCs/>
    </w:rPr>
  </w:style>
  <w:style w:type="paragraph" w:customStyle="1" w:styleId="xl304">
    <w:name w:val="xl304"/>
    <w:basedOn w:val="a"/>
    <w:rsid w:val="0066153E"/>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top"/>
    </w:pPr>
    <w:rPr>
      <w:b/>
      <w:bCs/>
      <w:color w:val="000000"/>
    </w:rPr>
  </w:style>
  <w:style w:type="paragraph" w:customStyle="1" w:styleId="xl305">
    <w:name w:val="xl30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06">
    <w:name w:val="xl30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07">
    <w:name w:val="xl307"/>
    <w:basedOn w:val="a"/>
    <w:rsid w:val="0066153E"/>
    <w:pPr>
      <w:pBdr>
        <w:left w:val="single" w:sz="4" w:space="0" w:color="000000"/>
        <w:right w:val="single" w:sz="4" w:space="0" w:color="000000"/>
      </w:pBdr>
      <w:shd w:val="clear" w:color="FFFFFF" w:fill="FFFFFF"/>
      <w:spacing w:before="100" w:beforeAutospacing="1" w:after="100" w:afterAutospacing="1"/>
      <w:textAlignment w:val="top"/>
    </w:pPr>
    <w:rPr>
      <w:color w:val="000000"/>
    </w:rPr>
  </w:style>
  <w:style w:type="paragraph" w:customStyle="1" w:styleId="xl308">
    <w:name w:val="xl308"/>
    <w:basedOn w:val="a"/>
    <w:rsid w:val="0066153E"/>
    <w:pPr>
      <w:pBdr>
        <w:top w:val="single" w:sz="4" w:space="0" w:color="000000"/>
        <w:left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09">
    <w:name w:val="xl309"/>
    <w:basedOn w:val="a"/>
    <w:rsid w:val="0066153E"/>
    <w:pPr>
      <w:pBdr>
        <w:left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10">
    <w:name w:val="xl310"/>
    <w:basedOn w:val="a"/>
    <w:rsid w:val="0066153E"/>
    <w:pPr>
      <w:pBdr>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11">
    <w:name w:val="xl311"/>
    <w:basedOn w:val="a"/>
    <w:rsid w:val="0066153E"/>
    <w:pPr>
      <w:pBdr>
        <w:top w:val="single" w:sz="4" w:space="0" w:color="000000"/>
        <w:left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12">
    <w:name w:val="xl312"/>
    <w:basedOn w:val="a"/>
    <w:rsid w:val="0066153E"/>
    <w:pPr>
      <w:pBdr>
        <w:left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13">
    <w:name w:val="xl313"/>
    <w:basedOn w:val="a"/>
    <w:rsid w:val="0066153E"/>
    <w:pPr>
      <w:pBdr>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style>
  <w:style w:type="paragraph" w:customStyle="1" w:styleId="xl314">
    <w:name w:val="xl31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315">
    <w:name w:val="xl31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316">
    <w:name w:val="xl31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317">
    <w:name w:val="xl317"/>
    <w:basedOn w:val="a"/>
    <w:rsid w:val="0066153E"/>
    <w:pPr>
      <w:pBdr>
        <w:left w:val="single" w:sz="4" w:space="0" w:color="000000"/>
      </w:pBdr>
      <w:shd w:val="clear" w:color="FFFFFF" w:fill="FFFFFF"/>
      <w:spacing w:before="100" w:beforeAutospacing="1" w:after="100" w:afterAutospacing="1"/>
      <w:jc w:val="center"/>
      <w:textAlignment w:val="top"/>
    </w:pPr>
    <w:rPr>
      <w:color w:val="000000"/>
    </w:rPr>
  </w:style>
  <w:style w:type="paragraph" w:customStyle="1" w:styleId="xl318">
    <w:name w:val="xl318"/>
    <w:basedOn w:val="a"/>
    <w:rsid w:val="0066153E"/>
    <w:pPr>
      <w:pBdr>
        <w:top w:val="single" w:sz="4" w:space="0" w:color="000000"/>
        <w:left w:val="single" w:sz="4" w:space="0" w:color="000000"/>
        <w:right w:val="single" w:sz="4" w:space="0" w:color="000000"/>
      </w:pBdr>
      <w:shd w:val="clear" w:color="FFFF00" w:fill="FFFFFF"/>
      <w:spacing w:before="100" w:beforeAutospacing="1" w:after="100" w:afterAutospacing="1"/>
      <w:jc w:val="center"/>
      <w:textAlignment w:val="center"/>
    </w:pPr>
    <w:rPr>
      <w:b/>
      <w:bCs/>
      <w:color w:val="000000"/>
    </w:rPr>
  </w:style>
  <w:style w:type="paragraph" w:customStyle="1" w:styleId="xl319">
    <w:name w:val="xl319"/>
    <w:basedOn w:val="a"/>
    <w:rsid w:val="0066153E"/>
    <w:pPr>
      <w:pBdr>
        <w:left w:val="single" w:sz="4" w:space="0" w:color="000000"/>
        <w:right w:val="single" w:sz="4" w:space="0" w:color="000000"/>
      </w:pBdr>
      <w:shd w:val="clear" w:color="FFFF00" w:fill="FFFFFF"/>
      <w:spacing w:before="100" w:beforeAutospacing="1" w:after="100" w:afterAutospacing="1"/>
      <w:jc w:val="center"/>
      <w:textAlignment w:val="center"/>
    </w:pPr>
    <w:rPr>
      <w:b/>
      <w:bCs/>
      <w:color w:val="000000"/>
    </w:rPr>
  </w:style>
  <w:style w:type="paragraph" w:customStyle="1" w:styleId="xl320">
    <w:name w:val="xl320"/>
    <w:basedOn w:val="a"/>
    <w:rsid w:val="0066153E"/>
    <w:pPr>
      <w:pBdr>
        <w:left w:val="single" w:sz="4" w:space="0" w:color="000000"/>
        <w:bottom w:val="single" w:sz="4" w:space="0" w:color="000000"/>
        <w:right w:val="single" w:sz="4" w:space="0" w:color="000000"/>
      </w:pBdr>
      <w:shd w:val="clear" w:color="FFFF00" w:fill="FFFFFF"/>
      <w:spacing w:before="100" w:beforeAutospacing="1" w:after="100" w:afterAutospacing="1"/>
      <w:jc w:val="center"/>
      <w:textAlignment w:val="center"/>
    </w:pPr>
    <w:rPr>
      <w:b/>
      <w:bCs/>
      <w:color w:val="000000"/>
    </w:rPr>
  </w:style>
  <w:style w:type="paragraph" w:customStyle="1" w:styleId="xl321">
    <w:name w:val="xl321"/>
    <w:basedOn w:val="a"/>
    <w:rsid w:val="0066153E"/>
    <w:pPr>
      <w:pBdr>
        <w:top w:val="single" w:sz="4" w:space="0" w:color="000000"/>
        <w:left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322">
    <w:name w:val="xl322"/>
    <w:basedOn w:val="a"/>
    <w:rsid w:val="0066153E"/>
    <w:pPr>
      <w:pBdr>
        <w:left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323">
    <w:name w:val="xl323"/>
    <w:basedOn w:val="a"/>
    <w:rsid w:val="0066153E"/>
    <w:pPr>
      <w:pBdr>
        <w:left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324">
    <w:name w:val="xl324"/>
    <w:basedOn w:val="a"/>
    <w:rsid w:val="0066153E"/>
    <w:pPr>
      <w:pBdr>
        <w:top w:val="single" w:sz="4" w:space="0" w:color="000000"/>
        <w:left w:val="single" w:sz="4" w:space="0" w:color="000000"/>
        <w:right w:val="single" w:sz="4" w:space="0" w:color="000000"/>
      </w:pBdr>
      <w:shd w:val="clear" w:color="FFFF00" w:fill="FFFFFF"/>
      <w:spacing w:before="100" w:beforeAutospacing="1" w:after="100" w:afterAutospacing="1"/>
      <w:jc w:val="center"/>
      <w:textAlignment w:val="top"/>
    </w:pPr>
    <w:rPr>
      <w:color w:val="000000"/>
      <w:sz w:val="18"/>
      <w:szCs w:val="18"/>
    </w:rPr>
  </w:style>
  <w:style w:type="paragraph" w:customStyle="1" w:styleId="xl325">
    <w:name w:val="xl325"/>
    <w:basedOn w:val="a"/>
    <w:rsid w:val="0066153E"/>
    <w:pPr>
      <w:pBdr>
        <w:left w:val="single" w:sz="4" w:space="0" w:color="000000"/>
        <w:right w:val="single" w:sz="4" w:space="0" w:color="000000"/>
      </w:pBdr>
      <w:shd w:val="clear" w:color="FFFF00" w:fill="FFFFFF"/>
      <w:spacing w:before="100" w:beforeAutospacing="1" w:after="100" w:afterAutospacing="1"/>
      <w:jc w:val="center"/>
      <w:textAlignment w:val="top"/>
    </w:pPr>
    <w:rPr>
      <w:color w:val="000000"/>
      <w:sz w:val="18"/>
      <w:szCs w:val="18"/>
    </w:rPr>
  </w:style>
  <w:style w:type="paragraph" w:customStyle="1" w:styleId="xl326">
    <w:name w:val="xl326"/>
    <w:basedOn w:val="a"/>
    <w:rsid w:val="0066153E"/>
    <w:pPr>
      <w:pBdr>
        <w:left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color w:val="000000"/>
      <w:sz w:val="18"/>
      <w:szCs w:val="18"/>
    </w:rPr>
  </w:style>
  <w:style w:type="paragraph" w:customStyle="1" w:styleId="xl327">
    <w:name w:val="xl327"/>
    <w:basedOn w:val="a"/>
    <w:rsid w:val="0066153E"/>
    <w:pPr>
      <w:pBdr>
        <w:top w:val="single" w:sz="4" w:space="0" w:color="000000"/>
        <w:left w:val="single" w:sz="4" w:space="0" w:color="000000"/>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28">
    <w:name w:val="xl328"/>
    <w:basedOn w:val="a"/>
    <w:rsid w:val="0066153E"/>
    <w:pPr>
      <w:pBdr>
        <w:left w:val="single" w:sz="4" w:space="0" w:color="000000"/>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29">
    <w:name w:val="xl329"/>
    <w:basedOn w:val="a"/>
    <w:rsid w:val="0066153E"/>
    <w:pPr>
      <w:pBdr>
        <w:left w:val="single" w:sz="4" w:space="0" w:color="000000"/>
        <w:bottom w:val="single" w:sz="4" w:space="0" w:color="000000"/>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30">
    <w:name w:val="xl330"/>
    <w:basedOn w:val="a"/>
    <w:rsid w:val="0066153E"/>
    <w:pPr>
      <w:pBdr>
        <w:top w:val="single" w:sz="4" w:space="0" w:color="auto"/>
        <w:left w:val="single" w:sz="4" w:space="0" w:color="auto"/>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31">
    <w:name w:val="xl331"/>
    <w:basedOn w:val="a"/>
    <w:rsid w:val="0066153E"/>
    <w:pPr>
      <w:pBdr>
        <w:left w:val="single" w:sz="4" w:space="0" w:color="auto"/>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32">
    <w:name w:val="xl332"/>
    <w:basedOn w:val="a"/>
    <w:rsid w:val="0066153E"/>
    <w:pPr>
      <w:pBdr>
        <w:left w:val="single" w:sz="4" w:space="0" w:color="auto"/>
        <w:bottom w:val="single" w:sz="4" w:space="0" w:color="auto"/>
        <w:right w:val="single" w:sz="4" w:space="0" w:color="auto"/>
      </w:pBdr>
      <w:shd w:val="clear" w:color="FFFF00" w:fill="FFFFFF"/>
      <w:spacing w:before="100" w:beforeAutospacing="1" w:after="100" w:afterAutospacing="1"/>
      <w:jc w:val="center"/>
      <w:textAlignment w:val="top"/>
    </w:pPr>
    <w:rPr>
      <w:color w:val="000000"/>
    </w:rPr>
  </w:style>
  <w:style w:type="paragraph" w:customStyle="1" w:styleId="xl333">
    <w:name w:val="xl333"/>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334">
    <w:name w:val="xl334"/>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335">
    <w:name w:val="xl335"/>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336">
    <w:name w:val="xl336"/>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37">
    <w:name w:val="xl337"/>
    <w:basedOn w:val="a"/>
    <w:rsid w:val="0066153E"/>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top"/>
    </w:pPr>
    <w:rPr>
      <w:rFonts w:ascii="&quot;Times New Roman&quot;" w:hAnsi="&quot;Times New Roman&quot;"/>
      <w:color w:val="000000"/>
      <w:sz w:val="18"/>
      <w:szCs w:val="18"/>
    </w:rPr>
  </w:style>
  <w:style w:type="paragraph" w:customStyle="1" w:styleId="xl338">
    <w:name w:val="xl338"/>
    <w:basedOn w:val="a"/>
    <w:rsid w:val="0066153E"/>
    <w:pPr>
      <w:pBdr>
        <w:left w:val="single" w:sz="4" w:space="0" w:color="000000"/>
        <w:right w:val="single" w:sz="4" w:space="0" w:color="000000"/>
      </w:pBdr>
      <w:shd w:val="clear" w:color="000000" w:fill="FFFFFF"/>
      <w:spacing w:before="100" w:beforeAutospacing="1" w:after="100" w:afterAutospacing="1"/>
      <w:jc w:val="center"/>
      <w:textAlignment w:val="top"/>
    </w:pPr>
    <w:rPr>
      <w:rFonts w:ascii="&quot;Times New Roman&quot;" w:hAnsi="&quot;Times New Roman&quot;"/>
      <w:color w:val="000000"/>
      <w:sz w:val="18"/>
      <w:szCs w:val="18"/>
    </w:rPr>
  </w:style>
  <w:style w:type="paragraph" w:customStyle="1" w:styleId="xl339">
    <w:name w:val="xl339"/>
    <w:basedOn w:val="a"/>
    <w:rsid w:val="0066153E"/>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quot;Times New Roman&quot;" w:hAnsi="&quot;Times New Roman&quot;"/>
      <w:color w:val="000000"/>
      <w:sz w:val="18"/>
      <w:szCs w:val="18"/>
    </w:rPr>
  </w:style>
  <w:style w:type="paragraph" w:customStyle="1" w:styleId="xl340">
    <w:name w:val="xl340"/>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41">
    <w:name w:val="xl341"/>
    <w:basedOn w:val="a"/>
    <w:rsid w:val="0066153E"/>
    <w:pPr>
      <w:pBdr>
        <w:left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42">
    <w:name w:val="xl342"/>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43">
    <w:name w:val="xl343"/>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344">
    <w:name w:val="xl344"/>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color w:val="000000"/>
      <w:sz w:val="18"/>
      <w:szCs w:val="18"/>
    </w:rPr>
  </w:style>
  <w:style w:type="paragraph" w:customStyle="1" w:styleId="xl345">
    <w:name w:val="xl345"/>
    <w:basedOn w:val="a"/>
    <w:rsid w:val="0066153E"/>
    <w:pPr>
      <w:pBdr>
        <w:top w:val="single" w:sz="4" w:space="0" w:color="000000"/>
        <w:lef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46">
    <w:name w:val="xl346"/>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47">
    <w:name w:val="xl347"/>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center"/>
    </w:pPr>
    <w:rPr>
      <w:color w:val="000000"/>
      <w:sz w:val="18"/>
      <w:szCs w:val="18"/>
    </w:rPr>
  </w:style>
  <w:style w:type="paragraph" w:customStyle="1" w:styleId="xl348">
    <w:name w:val="xl348"/>
    <w:basedOn w:val="a"/>
    <w:rsid w:val="0066153E"/>
    <w:pPr>
      <w:pBdr>
        <w:top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49">
    <w:name w:val="xl349"/>
    <w:basedOn w:val="a"/>
    <w:rsid w:val="0066153E"/>
    <w:pPr>
      <w:pBdr>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50">
    <w:name w:val="xl350"/>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51">
    <w:name w:val="xl351"/>
    <w:basedOn w:val="a"/>
    <w:rsid w:val="0066153E"/>
    <w:pPr>
      <w:pBdr>
        <w:left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52">
    <w:name w:val="xl352"/>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textAlignment w:val="top"/>
    </w:pPr>
    <w:rPr>
      <w:color w:val="000000"/>
      <w:sz w:val="18"/>
      <w:szCs w:val="18"/>
    </w:rPr>
  </w:style>
  <w:style w:type="paragraph" w:customStyle="1" w:styleId="xl353">
    <w:name w:val="xl353"/>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354">
    <w:name w:val="xl35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355">
    <w:name w:val="xl355"/>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56">
    <w:name w:val="xl356"/>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57">
    <w:name w:val="xl357"/>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58">
    <w:name w:val="xl358"/>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359">
    <w:name w:val="xl359"/>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color w:val="000000"/>
      <w:sz w:val="18"/>
      <w:szCs w:val="18"/>
    </w:rPr>
  </w:style>
  <w:style w:type="paragraph" w:customStyle="1" w:styleId="xl360">
    <w:name w:val="xl360"/>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61">
    <w:name w:val="xl361"/>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362">
    <w:name w:val="xl362"/>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rPr>
  </w:style>
  <w:style w:type="paragraph" w:customStyle="1" w:styleId="xl363">
    <w:name w:val="xl363"/>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sz w:val="18"/>
      <w:szCs w:val="18"/>
    </w:rPr>
  </w:style>
  <w:style w:type="paragraph" w:customStyle="1" w:styleId="xl364">
    <w:name w:val="xl364"/>
    <w:basedOn w:val="a"/>
    <w:rsid w:val="0066153E"/>
    <w:pPr>
      <w:pBdr>
        <w:left w:val="single" w:sz="4" w:space="0" w:color="000000"/>
        <w:right w:val="single" w:sz="4" w:space="0" w:color="000000"/>
      </w:pBdr>
      <w:shd w:val="clear" w:color="FFFFFF" w:fill="FFFFFF"/>
      <w:spacing w:before="100" w:beforeAutospacing="1" w:after="100" w:afterAutospacing="1"/>
      <w:jc w:val="center"/>
    </w:pPr>
    <w:rPr>
      <w:sz w:val="18"/>
      <w:szCs w:val="18"/>
    </w:rPr>
  </w:style>
  <w:style w:type="paragraph" w:customStyle="1" w:styleId="xl365">
    <w:name w:val="xl365"/>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pPr>
    <w:rPr>
      <w:sz w:val="18"/>
      <w:szCs w:val="18"/>
    </w:rPr>
  </w:style>
  <w:style w:type="paragraph" w:customStyle="1" w:styleId="xl366">
    <w:name w:val="xl366"/>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style>
  <w:style w:type="paragraph" w:customStyle="1" w:styleId="xl367">
    <w:name w:val="xl367"/>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style>
  <w:style w:type="paragraph" w:customStyle="1" w:styleId="xl368">
    <w:name w:val="xl368"/>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style>
  <w:style w:type="paragraph" w:customStyle="1" w:styleId="xl369">
    <w:name w:val="xl369"/>
    <w:basedOn w:val="a"/>
    <w:rsid w:val="0066153E"/>
    <w:pPr>
      <w:pBdr>
        <w:top w:val="single" w:sz="4" w:space="0" w:color="000000"/>
        <w:lef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370">
    <w:name w:val="xl370"/>
    <w:basedOn w:val="a"/>
    <w:rsid w:val="0066153E"/>
    <w:pPr>
      <w:pBdr>
        <w:lef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371">
    <w:name w:val="xl371"/>
    <w:basedOn w:val="a"/>
    <w:rsid w:val="0066153E"/>
    <w:pPr>
      <w:pBdr>
        <w:left w:val="single" w:sz="4" w:space="0" w:color="000000"/>
        <w:bottom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372">
    <w:name w:val="xl372"/>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sz w:val="18"/>
      <w:szCs w:val="18"/>
    </w:rPr>
  </w:style>
  <w:style w:type="paragraph" w:customStyle="1" w:styleId="xl373">
    <w:name w:val="xl373"/>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sz w:val="18"/>
      <w:szCs w:val="18"/>
    </w:rPr>
  </w:style>
  <w:style w:type="paragraph" w:customStyle="1" w:styleId="xl374">
    <w:name w:val="xl374"/>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mo" w:hAnsi="Arimo"/>
      <w:sz w:val="18"/>
      <w:szCs w:val="18"/>
    </w:rPr>
  </w:style>
  <w:style w:type="paragraph" w:customStyle="1" w:styleId="xl375">
    <w:name w:val="xl375"/>
    <w:basedOn w:val="a"/>
    <w:rsid w:val="0066153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b/>
      <w:bCs/>
      <w:color w:val="000000"/>
    </w:rPr>
  </w:style>
  <w:style w:type="paragraph" w:customStyle="1" w:styleId="xl376">
    <w:name w:val="xl376"/>
    <w:basedOn w:val="a"/>
    <w:rsid w:val="0066153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rPr>
      <w:sz w:val="18"/>
      <w:szCs w:val="18"/>
    </w:rPr>
  </w:style>
  <w:style w:type="paragraph" w:customStyle="1" w:styleId="xl377">
    <w:name w:val="xl377"/>
    <w:basedOn w:val="a"/>
    <w:rsid w:val="0066153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rPr>
      <w:sz w:val="18"/>
      <w:szCs w:val="18"/>
    </w:rPr>
  </w:style>
  <w:style w:type="paragraph" w:customStyle="1" w:styleId="xl378">
    <w:name w:val="xl378"/>
    <w:basedOn w:val="a"/>
    <w:rsid w:val="0066153E"/>
    <w:pPr>
      <w:pBdr>
        <w:top w:val="single" w:sz="4" w:space="0" w:color="auto"/>
        <w:left w:val="single" w:sz="4" w:space="0" w:color="auto"/>
        <w:right w:val="single" w:sz="4" w:space="0" w:color="auto"/>
      </w:pBdr>
      <w:shd w:val="clear" w:color="FFFFFF" w:fill="FFFFFF"/>
      <w:spacing w:before="100" w:beforeAutospacing="1" w:after="100" w:afterAutospacing="1"/>
      <w:jc w:val="center"/>
      <w:textAlignment w:val="top"/>
    </w:pPr>
  </w:style>
  <w:style w:type="paragraph" w:customStyle="1" w:styleId="xl379">
    <w:name w:val="xl379"/>
    <w:basedOn w:val="a"/>
    <w:rsid w:val="0066153E"/>
    <w:pPr>
      <w:pBdr>
        <w:left w:val="single" w:sz="4" w:space="0" w:color="auto"/>
        <w:right w:val="single" w:sz="4" w:space="0" w:color="auto"/>
      </w:pBdr>
      <w:shd w:val="clear" w:color="FFFFFF" w:fill="FFFFFF"/>
      <w:spacing w:before="100" w:beforeAutospacing="1" w:after="100" w:afterAutospacing="1"/>
      <w:jc w:val="center"/>
      <w:textAlignment w:val="top"/>
    </w:pPr>
  </w:style>
  <w:style w:type="paragraph" w:customStyle="1" w:styleId="xl380">
    <w:name w:val="xl380"/>
    <w:basedOn w:val="a"/>
    <w:rsid w:val="0066153E"/>
    <w:pPr>
      <w:pBdr>
        <w:left w:val="single" w:sz="4" w:space="0" w:color="auto"/>
        <w:bottom w:val="single" w:sz="4" w:space="0" w:color="auto"/>
        <w:right w:val="single" w:sz="4" w:space="0" w:color="auto"/>
      </w:pBdr>
      <w:shd w:val="clear" w:color="FFFFFF" w:fill="FFFFFF"/>
      <w:spacing w:before="100" w:beforeAutospacing="1" w:after="100" w:afterAutospacing="1"/>
      <w:jc w:val="center"/>
      <w:textAlignment w:val="top"/>
    </w:pPr>
  </w:style>
  <w:style w:type="paragraph" w:customStyle="1" w:styleId="xl381">
    <w:name w:val="xl381"/>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rPr>
      <w:rFonts w:ascii="Arimo" w:hAnsi="Arimo"/>
    </w:rPr>
  </w:style>
  <w:style w:type="paragraph" w:customStyle="1" w:styleId="xl382">
    <w:name w:val="xl382"/>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style>
  <w:style w:type="paragraph" w:customStyle="1" w:styleId="xl383">
    <w:name w:val="xl383"/>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384">
    <w:name w:val="xl38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85">
    <w:name w:val="xl38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86">
    <w:name w:val="xl38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87">
    <w:name w:val="xl387"/>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388">
    <w:name w:val="xl388"/>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FF0000"/>
      <w:sz w:val="18"/>
      <w:szCs w:val="18"/>
    </w:rPr>
  </w:style>
  <w:style w:type="paragraph" w:customStyle="1" w:styleId="xl389">
    <w:name w:val="xl389"/>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FF0000"/>
      <w:sz w:val="18"/>
      <w:szCs w:val="18"/>
    </w:rPr>
  </w:style>
  <w:style w:type="paragraph" w:customStyle="1" w:styleId="xl390">
    <w:name w:val="xl390"/>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FF0000"/>
      <w:sz w:val="18"/>
      <w:szCs w:val="18"/>
    </w:rPr>
  </w:style>
  <w:style w:type="paragraph" w:customStyle="1" w:styleId="xl391">
    <w:name w:val="xl391"/>
    <w:basedOn w:val="a"/>
    <w:rsid w:val="0066153E"/>
    <w:pPr>
      <w:pBdr>
        <w:top w:val="single" w:sz="4" w:space="0" w:color="auto"/>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92">
    <w:name w:val="xl392"/>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93">
    <w:name w:val="xl393"/>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394">
    <w:name w:val="xl39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color w:val="000000"/>
      <w:sz w:val="18"/>
      <w:szCs w:val="18"/>
    </w:rPr>
  </w:style>
  <w:style w:type="paragraph" w:customStyle="1" w:styleId="xl395">
    <w:name w:val="xl39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color w:val="000000"/>
      <w:sz w:val="18"/>
      <w:szCs w:val="18"/>
    </w:rPr>
  </w:style>
  <w:style w:type="paragraph" w:customStyle="1" w:styleId="xl396">
    <w:name w:val="xl39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color w:val="000000"/>
      <w:sz w:val="18"/>
      <w:szCs w:val="18"/>
    </w:rPr>
  </w:style>
  <w:style w:type="paragraph" w:customStyle="1" w:styleId="xl397">
    <w:name w:val="xl397"/>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sz w:val="16"/>
      <w:szCs w:val="16"/>
    </w:rPr>
  </w:style>
  <w:style w:type="paragraph" w:customStyle="1" w:styleId="xl398">
    <w:name w:val="xl398"/>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sz w:val="16"/>
      <w:szCs w:val="16"/>
    </w:rPr>
  </w:style>
  <w:style w:type="paragraph" w:customStyle="1" w:styleId="xl399">
    <w:name w:val="xl399"/>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sz w:val="16"/>
      <w:szCs w:val="16"/>
    </w:rPr>
  </w:style>
  <w:style w:type="paragraph" w:customStyle="1" w:styleId="xl400">
    <w:name w:val="xl400"/>
    <w:basedOn w:val="a"/>
    <w:rsid w:val="0066153E"/>
    <w:pPr>
      <w:pBdr>
        <w:left w:val="single" w:sz="4" w:space="0" w:color="000000"/>
      </w:pBdr>
      <w:shd w:val="clear" w:color="FFFFFF" w:fill="FFFFFF"/>
      <w:spacing w:before="100" w:beforeAutospacing="1" w:after="100" w:afterAutospacing="1"/>
      <w:jc w:val="center"/>
      <w:textAlignment w:val="top"/>
    </w:pPr>
    <w:rPr>
      <w:color w:val="000000"/>
      <w:sz w:val="18"/>
      <w:szCs w:val="18"/>
    </w:rPr>
  </w:style>
  <w:style w:type="paragraph" w:customStyle="1" w:styleId="xl401">
    <w:name w:val="xl401"/>
    <w:basedOn w:val="a"/>
    <w:rsid w:val="0066153E"/>
    <w:pPr>
      <w:pBdr>
        <w:top w:val="single" w:sz="4" w:space="0" w:color="000000"/>
        <w:left w:val="single" w:sz="4" w:space="0" w:color="000000"/>
        <w:right w:val="single" w:sz="4" w:space="0" w:color="000000"/>
      </w:pBdr>
      <w:shd w:val="clear" w:color="00FFFF" w:fill="FFFFFF"/>
      <w:spacing w:before="100" w:beforeAutospacing="1" w:after="100" w:afterAutospacing="1"/>
      <w:jc w:val="center"/>
      <w:textAlignment w:val="top"/>
    </w:pPr>
    <w:rPr>
      <w:sz w:val="18"/>
      <w:szCs w:val="18"/>
    </w:rPr>
  </w:style>
  <w:style w:type="paragraph" w:customStyle="1" w:styleId="xl402">
    <w:name w:val="xl402"/>
    <w:basedOn w:val="a"/>
    <w:rsid w:val="0066153E"/>
    <w:pPr>
      <w:pBdr>
        <w:left w:val="single" w:sz="4" w:space="0" w:color="000000"/>
        <w:right w:val="single" w:sz="4" w:space="0" w:color="000000"/>
      </w:pBdr>
      <w:shd w:val="clear" w:color="00FFFF" w:fill="FFFFFF"/>
      <w:spacing w:before="100" w:beforeAutospacing="1" w:after="100" w:afterAutospacing="1"/>
      <w:jc w:val="center"/>
      <w:textAlignment w:val="top"/>
    </w:pPr>
    <w:rPr>
      <w:sz w:val="18"/>
      <w:szCs w:val="18"/>
    </w:rPr>
  </w:style>
  <w:style w:type="paragraph" w:customStyle="1" w:styleId="xl403">
    <w:name w:val="xl403"/>
    <w:basedOn w:val="a"/>
    <w:rsid w:val="0066153E"/>
    <w:pPr>
      <w:pBdr>
        <w:left w:val="single" w:sz="4" w:space="0" w:color="000000"/>
        <w:bottom w:val="single" w:sz="4" w:space="0" w:color="000000"/>
        <w:right w:val="single" w:sz="4" w:space="0" w:color="000000"/>
      </w:pBdr>
      <w:shd w:val="clear" w:color="00FFFF" w:fill="FFFFFF"/>
      <w:spacing w:before="100" w:beforeAutospacing="1" w:after="100" w:afterAutospacing="1"/>
      <w:jc w:val="center"/>
      <w:textAlignment w:val="top"/>
    </w:pPr>
    <w:rPr>
      <w:sz w:val="18"/>
      <w:szCs w:val="18"/>
    </w:rPr>
  </w:style>
  <w:style w:type="paragraph" w:customStyle="1" w:styleId="xl404">
    <w:name w:val="xl404"/>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405">
    <w:name w:val="xl405"/>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406">
    <w:name w:val="xl406"/>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sz w:val="18"/>
      <w:szCs w:val="18"/>
    </w:rPr>
  </w:style>
  <w:style w:type="paragraph" w:customStyle="1" w:styleId="xl407">
    <w:name w:val="xl407"/>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08">
    <w:name w:val="xl408"/>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09">
    <w:name w:val="xl409"/>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10">
    <w:name w:val="xl410"/>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1">
    <w:name w:val="xl411"/>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2">
    <w:name w:val="xl412"/>
    <w:basedOn w:val="a"/>
    <w:rsid w:val="0066153E"/>
    <w:pPr>
      <w:pBdr>
        <w:top w:val="single" w:sz="4" w:space="0" w:color="000000"/>
        <w:lef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3">
    <w:name w:val="xl413"/>
    <w:basedOn w:val="a"/>
    <w:rsid w:val="0066153E"/>
    <w:pPr>
      <w:pBdr>
        <w:top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4">
    <w:name w:val="xl414"/>
    <w:basedOn w:val="a"/>
    <w:rsid w:val="0066153E"/>
    <w:pPr>
      <w:pBdr>
        <w:lef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5">
    <w:name w:val="xl415"/>
    <w:basedOn w:val="a"/>
    <w:rsid w:val="0066153E"/>
    <w:pPr>
      <w:pBdr>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6">
    <w:name w:val="xl416"/>
    <w:basedOn w:val="a"/>
    <w:rsid w:val="0066153E"/>
    <w:pPr>
      <w:pBdr>
        <w:left w:val="single" w:sz="4" w:space="0" w:color="000000"/>
        <w:bottom w:val="single" w:sz="4" w:space="0" w:color="000000"/>
      </w:pBdr>
      <w:shd w:val="clear" w:color="FFFFFF" w:fill="FFFFFF"/>
      <w:spacing w:before="100" w:beforeAutospacing="1" w:after="100" w:afterAutospacing="1"/>
      <w:jc w:val="center"/>
      <w:textAlignment w:val="top"/>
    </w:pPr>
    <w:rPr>
      <w:color w:val="000000"/>
    </w:rPr>
  </w:style>
  <w:style w:type="paragraph" w:customStyle="1" w:styleId="xl417">
    <w:name w:val="xl417"/>
    <w:basedOn w:val="a"/>
    <w:rsid w:val="0066153E"/>
    <w:pPr>
      <w:pBdr>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8">
    <w:name w:val="xl418"/>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19">
    <w:name w:val="xl419"/>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20">
    <w:name w:val="xl420"/>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color w:val="000000"/>
    </w:rPr>
  </w:style>
  <w:style w:type="paragraph" w:customStyle="1" w:styleId="xl421">
    <w:name w:val="xl421"/>
    <w:basedOn w:val="a"/>
    <w:rsid w:val="0066153E"/>
    <w:pPr>
      <w:pBdr>
        <w:top w:val="single" w:sz="4" w:space="0" w:color="000000"/>
        <w:lef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2">
    <w:name w:val="xl422"/>
    <w:basedOn w:val="a"/>
    <w:rsid w:val="0066153E"/>
    <w:pPr>
      <w:pBdr>
        <w:top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3">
    <w:name w:val="xl423"/>
    <w:basedOn w:val="a"/>
    <w:rsid w:val="0066153E"/>
    <w:pPr>
      <w:pBdr>
        <w:top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4">
    <w:name w:val="xl424"/>
    <w:basedOn w:val="a"/>
    <w:rsid w:val="0066153E"/>
    <w:pPr>
      <w:pBdr>
        <w:lef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5">
    <w:name w:val="xl425"/>
    <w:basedOn w:val="a"/>
    <w:rsid w:val="0066153E"/>
    <w:pPr>
      <w:shd w:val="clear" w:color="FFFFFF" w:fill="FFFFFF"/>
      <w:spacing w:before="100" w:beforeAutospacing="1" w:after="100" w:afterAutospacing="1"/>
      <w:jc w:val="center"/>
      <w:textAlignment w:val="center"/>
    </w:pPr>
    <w:rPr>
      <w:color w:val="000000"/>
    </w:rPr>
  </w:style>
  <w:style w:type="paragraph" w:customStyle="1" w:styleId="xl426">
    <w:name w:val="xl426"/>
    <w:basedOn w:val="a"/>
    <w:rsid w:val="0066153E"/>
    <w:pPr>
      <w:pBdr>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7">
    <w:name w:val="xl427"/>
    <w:basedOn w:val="a"/>
    <w:rsid w:val="0066153E"/>
    <w:pPr>
      <w:pBdr>
        <w:left w:val="single" w:sz="4" w:space="0" w:color="000000"/>
        <w:bottom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8">
    <w:name w:val="xl428"/>
    <w:basedOn w:val="a"/>
    <w:rsid w:val="0066153E"/>
    <w:pPr>
      <w:pBdr>
        <w:bottom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29">
    <w:name w:val="xl429"/>
    <w:basedOn w:val="a"/>
    <w:rsid w:val="0066153E"/>
    <w:pPr>
      <w:pBdr>
        <w:bottom w:val="single" w:sz="4" w:space="0" w:color="000000"/>
        <w:right w:val="single" w:sz="4" w:space="0" w:color="000000"/>
      </w:pBdr>
      <w:shd w:val="clear" w:color="FFFFFF" w:fill="FFFFFF"/>
      <w:spacing w:before="100" w:beforeAutospacing="1" w:after="100" w:afterAutospacing="1"/>
      <w:jc w:val="center"/>
      <w:textAlignment w:val="center"/>
    </w:pPr>
    <w:rPr>
      <w:color w:val="000000"/>
    </w:rPr>
  </w:style>
  <w:style w:type="paragraph" w:customStyle="1" w:styleId="xl430">
    <w:name w:val="xl430"/>
    <w:basedOn w:val="a"/>
    <w:rsid w:val="0066153E"/>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31">
    <w:name w:val="xl431"/>
    <w:basedOn w:val="a"/>
    <w:rsid w:val="0066153E"/>
    <w:pPr>
      <w:pBdr>
        <w:left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32">
    <w:name w:val="xl432"/>
    <w:basedOn w:val="a"/>
    <w:rsid w:val="0066153E"/>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color w:val="000000"/>
    </w:rPr>
  </w:style>
  <w:style w:type="paragraph" w:customStyle="1" w:styleId="xl433">
    <w:name w:val="xl433"/>
    <w:basedOn w:val="a"/>
    <w:rsid w:val="0066153E"/>
    <w:pPr>
      <w:pBdr>
        <w:top w:val="single" w:sz="4" w:space="0" w:color="000000"/>
        <w:left w:val="single" w:sz="4" w:space="0" w:color="auto"/>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434">
    <w:name w:val="xl434"/>
    <w:basedOn w:val="a"/>
    <w:rsid w:val="0066153E"/>
    <w:pPr>
      <w:pBdr>
        <w:left w:val="single" w:sz="4" w:space="0" w:color="auto"/>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xl435">
    <w:name w:val="xl435"/>
    <w:basedOn w:val="a"/>
    <w:rsid w:val="0066153E"/>
    <w:pPr>
      <w:pBdr>
        <w:left w:val="single" w:sz="4" w:space="0" w:color="auto"/>
        <w:bottom w:val="single" w:sz="4" w:space="0" w:color="000000"/>
        <w:right w:val="single" w:sz="4" w:space="0" w:color="000000"/>
      </w:pBdr>
      <w:shd w:val="clear" w:color="FFFF00" w:fill="FFFFFF"/>
      <w:spacing w:before="100" w:beforeAutospacing="1" w:after="100" w:afterAutospacing="1"/>
      <w:jc w:val="center"/>
      <w:textAlignment w:val="top"/>
    </w:pPr>
    <w:rPr>
      <w:color w:val="000000"/>
    </w:rPr>
  </w:style>
  <w:style w:type="paragraph" w:customStyle="1" w:styleId="2f9">
    <w:name w:val="Заголовок2"/>
    <w:basedOn w:val="a"/>
    <w:next w:val="a"/>
    <w:rsid w:val="00025604"/>
    <w:pPr>
      <w:keepNext/>
      <w:suppressLineNumbers/>
      <w:suppressAutoHyphens/>
      <w:spacing w:before="120" w:after="120"/>
      <w:jc w:val="center"/>
    </w:pPr>
    <w:rPr>
      <w:b/>
      <w:bCs/>
      <w:sz w:val="28"/>
      <w:szCs w:val="28"/>
    </w:rPr>
  </w:style>
  <w:style w:type="paragraph" w:customStyle="1" w:styleId="1ff5">
    <w:name w:val="ТекстТаблицы1"/>
    <w:basedOn w:val="a"/>
    <w:rsid w:val="00025604"/>
    <w:pPr>
      <w:suppressLineNumbers/>
      <w:suppressAutoHyphens/>
      <w:jc w:val="center"/>
    </w:pPr>
    <w:rPr>
      <w:rFonts w:cs="Arial"/>
    </w:rPr>
  </w:style>
  <w:style w:type="paragraph" w:customStyle="1" w:styleId="2fa">
    <w:name w:val="ТекстТаблицы2"/>
    <w:basedOn w:val="1ff5"/>
    <w:rsid w:val="00025604"/>
    <w:pPr>
      <w:ind w:firstLine="284"/>
      <w:jc w:val="both"/>
    </w:pPr>
  </w:style>
  <w:style w:type="paragraph" w:customStyle="1" w:styleId="49">
    <w:name w:val="Заголовок4"/>
    <w:basedOn w:val="2f9"/>
    <w:next w:val="a"/>
    <w:rsid w:val="00025604"/>
    <w:pPr>
      <w:keepNext w:val="0"/>
      <w:keepLines/>
      <w:spacing w:before="0" w:after="0"/>
    </w:pPr>
    <w:rPr>
      <w:rFonts w:cs="Arial"/>
      <w:b w:val="0"/>
    </w:rPr>
  </w:style>
  <w:style w:type="paragraph" w:customStyle="1" w:styleId="1ff6">
    <w:name w:val="Текст1"/>
    <w:basedOn w:val="a"/>
    <w:uiPriority w:val="99"/>
    <w:rsid w:val="00FF7258"/>
    <w:pPr>
      <w:suppressAutoHyphens/>
    </w:pPr>
    <w:rPr>
      <w:rFonts w:ascii="Courier New"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divs>
    <w:div w:id="86967375">
      <w:bodyDiv w:val="1"/>
      <w:marLeft w:val="0"/>
      <w:marRight w:val="0"/>
      <w:marTop w:val="0"/>
      <w:marBottom w:val="0"/>
      <w:divBdr>
        <w:top w:val="none" w:sz="0" w:space="0" w:color="auto"/>
        <w:left w:val="none" w:sz="0" w:space="0" w:color="auto"/>
        <w:bottom w:val="none" w:sz="0" w:space="0" w:color="auto"/>
        <w:right w:val="none" w:sz="0" w:space="0" w:color="auto"/>
      </w:divBdr>
    </w:div>
    <w:div w:id="122037938">
      <w:bodyDiv w:val="1"/>
      <w:marLeft w:val="0"/>
      <w:marRight w:val="0"/>
      <w:marTop w:val="0"/>
      <w:marBottom w:val="0"/>
      <w:divBdr>
        <w:top w:val="none" w:sz="0" w:space="0" w:color="auto"/>
        <w:left w:val="none" w:sz="0" w:space="0" w:color="auto"/>
        <w:bottom w:val="none" w:sz="0" w:space="0" w:color="auto"/>
        <w:right w:val="none" w:sz="0" w:space="0" w:color="auto"/>
      </w:divBdr>
    </w:div>
    <w:div w:id="244849285">
      <w:bodyDiv w:val="1"/>
      <w:marLeft w:val="0"/>
      <w:marRight w:val="0"/>
      <w:marTop w:val="0"/>
      <w:marBottom w:val="0"/>
      <w:divBdr>
        <w:top w:val="none" w:sz="0" w:space="0" w:color="auto"/>
        <w:left w:val="none" w:sz="0" w:space="0" w:color="auto"/>
        <w:bottom w:val="none" w:sz="0" w:space="0" w:color="auto"/>
        <w:right w:val="none" w:sz="0" w:space="0" w:color="auto"/>
      </w:divBdr>
    </w:div>
    <w:div w:id="300231000">
      <w:bodyDiv w:val="1"/>
      <w:marLeft w:val="0"/>
      <w:marRight w:val="0"/>
      <w:marTop w:val="0"/>
      <w:marBottom w:val="0"/>
      <w:divBdr>
        <w:top w:val="none" w:sz="0" w:space="0" w:color="auto"/>
        <w:left w:val="none" w:sz="0" w:space="0" w:color="auto"/>
        <w:bottom w:val="none" w:sz="0" w:space="0" w:color="auto"/>
        <w:right w:val="none" w:sz="0" w:space="0" w:color="auto"/>
      </w:divBdr>
    </w:div>
    <w:div w:id="549418920">
      <w:bodyDiv w:val="1"/>
      <w:marLeft w:val="0"/>
      <w:marRight w:val="0"/>
      <w:marTop w:val="0"/>
      <w:marBottom w:val="0"/>
      <w:divBdr>
        <w:top w:val="none" w:sz="0" w:space="0" w:color="auto"/>
        <w:left w:val="none" w:sz="0" w:space="0" w:color="auto"/>
        <w:bottom w:val="none" w:sz="0" w:space="0" w:color="auto"/>
        <w:right w:val="none" w:sz="0" w:space="0" w:color="auto"/>
      </w:divBdr>
    </w:div>
    <w:div w:id="1017731194">
      <w:bodyDiv w:val="1"/>
      <w:marLeft w:val="0"/>
      <w:marRight w:val="0"/>
      <w:marTop w:val="0"/>
      <w:marBottom w:val="0"/>
      <w:divBdr>
        <w:top w:val="none" w:sz="0" w:space="0" w:color="auto"/>
        <w:left w:val="none" w:sz="0" w:space="0" w:color="auto"/>
        <w:bottom w:val="none" w:sz="0" w:space="0" w:color="auto"/>
        <w:right w:val="none" w:sz="0" w:space="0" w:color="auto"/>
      </w:divBdr>
    </w:div>
    <w:div w:id="13168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tp.sberbank-ast.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otdelKUMI@yandex.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dmchamzinka@e-mordovia.ru"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1C942-2B99-429D-8A92-2ECBA7CD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7362</Words>
  <Characters>41968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Novikova</dc:creator>
  <cp:lastModifiedBy>Novikova</cp:lastModifiedBy>
  <cp:revision>27</cp:revision>
  <cp:lastPrinted>2024-05-06T09:35:00Z</cp:lastPrinted>
  <dcterms:created xsi:type="dcterms:W3CDTF">2025-05-15T10:49:00Z</dcterms:created>
  <dcterms:modified xsi:type="dcterms:W3CDTF">2025-06-17T13:17:00Z</dcterms:modified>
</cp:coreProperties>
</file>