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45" w:rsidRPr="007F5835" w:rsidRDefault="002E0945" w:rsidP="00F0664A">
      <w:pPr>
        <w:tabs>
          <w:tab w:val="left" w:pos="-284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="Andalus" w:hAnsi="Andalus" w:cs="Andalus"/>
          <w:b/>
          <w:bCs/>
          <w:sz w:val="48"/>
          <w:szCs w:val="48"/>
        </w:rPr>
      </w:pPr>
      <w:r w:rsidRPr="007F5835">
        <w:rPr>
          <w:rFonts w:asciiTheme="minorHAnsi" w:hAnsiTheme="minorHAnsi" w:cs="Andalus"/>
          <w:b/>
          <w:bCs/>
          <w:sz w:val="48"/>
          <w:szCs w:val="48"/>
        </w:rPr>
        <w:t>ИНФОРМАЦИОННЫЙ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БЮЛЛЕТЕНЬ</w:t>
      </w:r>
    </w:p>
    <w:p w:rsidR="00F0664A" w:rsidRDefault="002E0945" w:rsidP="00F0664A">
      <w:pP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Theme="minorHAnsi" w:hAnsiTheme="minorHAnsi" w:cs="Andalus"/>
          <w:b/>
          <w:bCs/>
          <w:sz w:val="48"/>
          <w:szCs w:val="48"/>
        </w:rPr>
      </w:pPr>
      <w:r w:rsidRPr="007F5835">
        <w:rPr>
          <w:rFonts w:asciiTheme="minorHAnsi" w:hAnsiTheme="minorHAnsi" w:cs="Andalus"/>
          <w:b/>
          <w:bCs/>
          <w:sz w:val="48"/>
          <w:szCs w:val="48"/>
        </w:rPr>
        <w:t>ЧАМЗИНСКОГО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МУНИЦИПАЛЬНОГО</w:t>
      </w:r>
    </w:p>
    <w:p w:rsidR="002E0945" w:rsidRPr="007F5835" w:rsidRDefault="002E0945" w:rsidP="00F0664A">
      <w:pP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="Andalus" w:hAnsi="Andalus" w:cs="Andalus"/>
          <w:b/>
          <w:bCs/>
          <w:sz w:val="48"/>
          <w:szCs w:val="48"/>
        </w:rPr>
      </w:pPr>
      <w:r w:rsidRPr="007F5835">
        <w:rPr>
          <w:rFonts w:asciiTheme="minorHAnsi" w:hAnsiTheme="minorHAnsi" w:cs="Andalus"/>
          <w:b/>
          <w:bCs/>
          <w:sz w:val="48"/>
          <w:szCs w:val="48"/>
        </w:rPr>
        <w:t>РАЙОНА</w:t>
      </w:r>
    </w:p>
    <w:p w:rsidR="002E0945" w:rsidRPr="007F5835" w:rsidRDefault="002E0945" w:rsidP="00F0664A">
      <w:pP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="Andalus" w:hAnsi="Andalus" w:cs="Andalus"/>
          <w:b/>
          <w:bCs/>
          <w:sz w:val="48"/>
          <w:szCs w:val="48"/>
        </w:rPr>
      </w:pPr>
    </w:p>
    <w:p w:rsidR="002E0945" w:rsidRPr="007F5835" w:rsidRDefault="002E0945" w:rsidP="00F0664A">
      <w:pP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="Andalus" w:hAnsi="Andalus" w:cs="Andalus"/>
          <w:b/>
          <w:bCs/>
          <w:sz w:val="48"/>
          <w:szCs w:val="48"/>
        </w:rPr>
      </w:pPr>
      <w:r w:rsidRPr="007F5835">
        <w:rPr>
          <w:rFonts w:asciiTheme="minorHAnsi" w:hAnsiTheme="minorHAnsi" w:cs="Andalus"/>
          <w:b/>
          <w:bCs/>
          <w:sz w:val="48"/>
          <w:szCs w:val="48"/>
        </w:rPr>
        <w:t>Является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официальным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печатным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изданием</w:t>
      </w:r>
    </w:p>
    <w:p w:rsidR="002E0945" w:rsidRPr="007F5835" w:rsidRDefault="002E0945" w:rsidP="00F0664A">
      <w:pP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center"/>
        <w:rPr>
          <w:rFonts w:ascii="Andalus" w:hAnsi="Andalus" w:cs="Andalus"/>
          <w:b/>
          <w:bCs/>
          <w:sz w:val="48"/>
          <w:szCs w:val="48"/>
        </w:rPr>
      </w:pPr>
      <w:r w:rsidRPr="007F5835">
        <w:rPr>
          <w:rFonts w:asciiTheme="minorHAnsi" w:hAnsiTheme="minorHAnsi" w:cs="Andalus"/>
          <w:b/>
          <w:bCs/>
          <w:sz w:val="48"/>
          <w:szCs w:val="48"/>
        </w:rPr>
        <w:t>Чамзинского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муниципального</w:t>
      </w:r>
      <w:r w:rsidRPr="007F5835">
        <w:rPr>
          <w:rFonts w:ascii="Andalus" w:hAnsi="Andalus" w:cs="Andalus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ndalus"/>
          <w:b/>
          <w:bCs/>
          <w:sz w:val="48"/>
          <w:szCs w:val="48"/>
        </w:rPr>
        <w:t>района</w:t>
      </w:r>
    </w:p>
    <w:p w:rsidR="000B54B8" w:rsidRPr="007F5835" w:rsidRDefault="000B54B8" w:rsidP="00DA78A1">
      <w:pPr>
        <w:pBdr>
          <w:bottom w:val="single" w:sz="12" w:space="1" w:color="auto"/>
        </w:pBd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both"/>
        <w:rPr>
          <w:rFonts w:ascii="Andalus" w:hAnsi="Andalus" w:cs="Andalus"/>
          <w:b/>
          <w:bCs/>
          <w:sz w:val="48"/>
          <w:szCs w:val="48"/>
        </w:rPr>
      </w:pPr>
    </w:p>
    <w:p w:rsidR="00D67497" w:rsidRPr="007F5835" w:rsidRDefault="00641E61" w:rsidP="00DA78A1">
      <w:pPr>
        <w:pBdr>
          <w:bottom w:val="single" w:sz="12" w:space="1" w:color="auto"/>
        </w:pBdr>
        <w:tabs>
          <w:tab w:val="left" w:pos="-284"/>
          <w:tab w:val="left" w:pos="142"/>
          <w:tab w:val="left" w:pos="10773"/>
        </w:tabs>
        <w:autoSpaceDE w:val="0"/>
        <w:autoSpaceDN w:val="0"/>
        <w:adjustRightInd w:val="0"/>
        <w:ind w:right="-1" w:firstLine="851"/>
        <w:jc w:val="both"/>
        <w:rPr>
          <w:rFonts w:ascii="Andalus" w:hAnsi="Andalus" w:cs="Aharoni"/>
          <w:b/>
          <w:bCs/>
          <w:sz w:val="48"/>
          <w:szCs w:val="48"/>
        </w:rPr>
      </w:pPr>
      <w:r w:rsidRPr="007F5835">
        <w:rPr>
          <w:rFonts w:asciiTheme="minorHAnsi" w:hAnsiTheme="minorHAnsi" w:cs="Aharoni"/>
          <w:b/>
          <w:bCs/>
          <w:sz w:val="48"/>
          <w:szCs w:val="48"/>
        </w:rPr>
        <w:t>12</w:t>
      </w:r>
      <w:r w:rsidR="003811F7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="003811F7" w:rsidRPr="007F5835">
        <w:rPr>
          <w:rFonts w:asciiTheme="minorHAnsi" w:hAnsiTheme="minorHAnsi" w:cs="Aharoni"/>
          <w:b/>
          <w:bCs/>
          <w:sz w:val="48"/>
          <w:szCs w:val="48"/>
        </w:rPr>
        <w:t>дека</w:t>
      </w:r>
      <w:r w:rsidR="009C310A" w:rsidRPr="007F5835">
        <w:rPr>
          <w:rFonts w:asciiTheme="minorHAnsi" w:hAnsiTheme="minorHAnsi" w:cs="Aharoni"/>
          <w:b/>
          <w:bCs/>
          <w:sz w:val="48"/>
          <w:szCs w:val="48"/>
        </w:rPr>
        <w:t>бря</w:t>
      </w:r>
      <w:r w:rsidR="00522635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="00831953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="002E0945" w:rsidRPr="007F5835">
        <w:rPr>
          <w:rFonts w:ascii="Andalus" w:hAnsi="Andalus" w:cs="Aharoni"/>
          <w:b/>
          <w:bCs/>
          <w:sz w:val="48"/>
          <w:szCs w:val="48"/>
        </w:rPr>
        <w:t>202</w:t>
      </w:r>
      <w:r w:rsidR="00A00D5A" w:rsidRPr="007F5835">
        <w:rPr>
          <w:rFonts w:ascii="Andalus" w:hAnsi="Andalus" w:cs="Aharoni"/>
          <w:b/>
          <w:bCs/>
          <w:sz w:val="48"/>
          <w:szCs w:val="48"/>
        </w:rPr>
        <w:t>4</w:t>
      </w:r>
      <w:r w:rsidR="00F3188B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="002E0945" w:rsidRPr="007F5835">
        <w:rPr>
          <w:rFonts w:asciiTheme="minorHAnsi" w:hAnsiTheme="minorHAnsi" w:cs="Aharoni"/>
          <w:b/>
          <w:bCs/>
          <w:sz w:val="48"/>
          <w:szCs w:val="48"/>
        </w:rPr>
        <w:t>г</w:t>
      </w:r>
      <w:r w:rsidR="002E0945" w:rsidRPr="007F5835">
        <w:rPr>
          <w:rFonts w:ascii="Andalus" w:hAnsi="Andalus" w:cs="Aharoni"/>
          <w:b/>
          <w:bCs/>
          <w:sz w:val="48"/>
          <w:szCs w:val="48"/>
        </w:rPr>
        <w:t xml:space="preserve">.      </w:t>
      </w:r>
      <w:r w:rsidR="00591429" w:rsidRPr="007F5835">
        <w:rPr>
          <w:rFonts w:ascii="Andalus" w:hAnsi="Andalus" w:cs="Aharoni"/>
          <w:b/>
          <w:bCs/>
          <w:sz w:val="48"/>
          <w:szCs w:val="48"/>
        </w:rPr>
        <w:t xml:space="preserve">    </w:t>
      </w:r>
      <w:r w:rsidR="002E0945" w:rsidRPr="007F5835">
        <w:rPr>
          <w:rFonts w:ascii="Andalus" w:hAnsi="Andalus" w:cs="Aharoni"/>
          <w:b/>
          <w:bCs/>
          <w:sz w:val="48"/>
          <w:szCs w:val="48"/>
        </w:rPr>
        <w:t xml:space="preserve">            </w:t>
      </w:r>
      <w:r w:rsidR="002E0945" w:rsidRPr="007F5835">
        <w:rPr>
          <w:rFonts w:asciiTheme="minorHAnsi" w:hAnsiTheme="minorHAnsi" w:cs="Aharoni"/>
          <w:b/>
          <w:bCs/>
          <w:sz w:val="48"/>
          <w:szCs w:val="48"/>
        </w:rPr>
        <w:t>№</w:t>
      </w:r>
      <w:r w:rsidR="007229C0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Pr="007F5835">
        <w:rPr>
          <w:rFonts w:asciiTheme="minorHAnsi" w:hAnsiTheme="minorHAnsi" w:cs="Aharoni"/>
          <w:b/>
          <w:bCs/>
          <w:sz w:val="48"/>
          <w:szCs w:val="48"/>
        </w:rPr>
        <w:t>44</w:t>
      </w:r>
      <w:r w:rsidR="00235D96" w:rsidRPr="007F5835">
        <w:rPr>
          <w:rFonts w:ascii="Andalus" w:hAnsi="Andalus" w:cs="Aharoni"/>
          <w:b/>
          <w:bCs/>
          <w:sz w:val="48"/>
          <w:szCs w:val="48"/>
        </w:rPr>
        <w:t xml:space="preserve"> </w:t>
      </w:r>
      <w:r w:rsidR="002E0945" w:rsidRPr="007F5835">
        <w:rPr>
          <w:rFonts w:ascii="Andalus" w:hAnsi="Andalus" w:cs="Aharoni"/>
          <w:b/>
          <w:bCs/>
          <w:sz w:val="48"/>
          <w:szCs w:val="48"/>
        </w:rPr>
        <w:t>(</w:t>
      </w:r>
      <w:r w:rsidRPr="007F5835">
        <w:rPr>
          <w:rFonts w:asciiTheme="minorHAnsi" w:hAnsiTheme="minorHAnsi" w:cs="Aharoni"/>
          <w:b/>
          <w:bCs/>
          <w:sz w:val="48"/>
          <w:szCs w:val="48"/>
        </w:rPr>
        <w:t>465</w:t>
      </w:r>
      <w:r w:rsidR="002E0945" w:rsidRPr="007F5835">
        <w:rPr>
          <w:rFonts w:ascii="Andalus" w:hAnsi="Andalus" w:cs="Aharoni"/>
          <w:b/>
          <w:bCs/>
          <w:sz w:val="48"/>
          <w:szCs w:val="48"/>
        </w:rPr>
        <w:t>)</w:t>
      </w:r>
    </w:p>
    <w:p w:rsidR="00D05728" w:rsidRPr="007F5835" w:rsidRDefault="00D05728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641E61" w:rsidRPr="007F5835" w:rsidRDefault="00641E61" w:rsidP="00641E61">
      <w:pPr>
        <w:suppressAutoHyphens/>
        <w:jc w:val="center"/>
        <w:rPr>
          <w:lang w:eastAsia="ar-SA"/>
        </w:rPr>
      </w:pPr>
      <w:r w:rsidRPr="007F5835">
        <w:rPr>
          <w:lang w:eastAsia="ar-SA"/>
        </w:rPr>
        <w:t>Республика Мордовия</w:t>
      </w:r>
    </w:p>
    <w:p w:rsidR="00641E61" w:rsidRPr="007F5835" w:rsidRDefault="00641E61" w:rsidP="00641E61">
      <w:pPr>
        <w:suppressAutoHyphens/>
        <w:jc w:val="center"/>
        <w:rPr>
          <w:lang w:eastAsia="ar-SA"/>
        </w:rPr>
      </w:pPr>
      <w:r w:rsidRPr="007F5835">
        <w:rPr>
          <w:lang w:eastAsia="ar-SA"/>
        </w:rPr>
        <w:t>Администрация Чамзинского муниципального района Республики Мордовия</w:t>
      </w:r>
    </w:p>
    <w:p w:rsidR="00641E61" w:rsidRPr="007F5835" w:rsidRDefault="00641E61" w:rsidP="00641E61">
      <w:pPr>
        <w:suppressAutoHyphens/>
        <w:jc w:val="center"/>
        <w:rPr>
          <w:lang w:eastAsia="ar-SA"/>
        </w:rPr>
      </w:pPr>
    </w:p>
    <w:p w:rsidR="00641E61" w:rsidRPr="007F5835" w:rsidRDefault="00641E61" w:rsidP="00641E61">
      <w:pPr>
        <w:suppressAutoHyphens/>
        <w:jc w:val="center"/>
        <w:rPr>
          <w:b/>
          <w:lang w:eastAsia="ar-SA"/>
        </w:rPr>
      </w:pPr>
      <w:r w:rsidRPr="007F5835">
        <w:rPr>
          <w:b/>
          <w:lang w:eastAsia="ar-SA"/>
        </w:rPr>
        <w:t>ПОСТАНОВЛЕНИЕ</w:t>
      </w:r>
    </w:p>
    <w:p w:rsidR="00641E61" w:rsidRPr="007F5835" w:rsidRDefault="00641E61" w:rsidP="00641E61">
      <w:pPr>
        <w:suppressAutoHyphens/>
        <w:jc w:val="center"/>
        <w:rPr>
          <w:lang w:eastAsia="ar-SA"/>
        </w:rPr>
      </w:pPr>
    </w:p>
    <w:p w:rsidR="00641E61" w:rsidRPr="007F5835" w:rsidRDefault="00641E61" w:rsidP="00641E61">
      <w:pPr>
        <w:suppressAutoHyphens/>
        <w:ind w:left="-426"/>
        <w:rPr>
          <w:lang w:eastAsia="ar-SA"/>
        </w:rPr>
      </w:pPr>
      <w:r w:rsidRPr="007F5835">
        <w:rPr>
          <w:lang w:eastAsia="ar-SA"/>
        </w:rPr>
        <w:t xml:space="preserve">11.12.2024 г.                                              р.п. Чамзинка                                        </w:t>
      </w:r>
      <w:r w:rsidR="00F0664A">
        <w:rPr>
          <w:lang w:eastAsia="ar-SA"/>
        </w:rPr>
        <w:t xml:space="preserve">              </w:t>
      </w:r>
      <w:r w:rsidRPr="007F5835">
        <w:rPr>
          <w:lang w:eastAsia="ar-SA"/>
        </w:rPr>
        <w:t xml:space="preserve">          № 700</w:t>
      </w:r>
      <w:bookmarkStart w:id="0" w:name="_GoBack"/>
      <w:bookmarkEnd w:id="0"/>
    </w:p>
    <w:p w:rsidR="00641E61" w:rsidRPr="007F5835" w:rsidRDefault="00641E61" w:rsidP="00641E61">
      <w:pPr>
        <w:suppressAutoHyphens/>
        <w:jc w:val="center"/>
        <w:rPr>
          <w:b/>
          <w:lang w:eastAsia="ar-SA"/>
        </w:rPr>
      </w:pPr>
    </w:p>
    <w:p w:rsidR="00641E61" w:rsidRPr="007F5835" w:rsidRDefault="00641E61" w:rsidP="00641E61">
      <w:pPr>
        <w:suppressAutoHyphens/>
        <w:jc w:val="center"/>
        <w:rPr>
          <w:b/>
          <w:lang w:eastAsia="ar-SA"/>
        </w:rPr>
      </w:pPr>
      <w:r w:rsidRPr="007F5835">
        <w:rPr>
          <w:b/>
          <w:lang w:eastAsia="ar-SA"/>
        </w:rPr>
        <w:t>О проведении открытого аукциона в электронной форме</w:t>
      </w:r>
    </w:p>
    <w:p w:rsidR="00641E61" w:rsidRPr="007F5835" w:rsidRDefault="00641E61" w:rsidP="00641E61">
      <w:pPr>
        <w:suppressAutoHyphens/>
        <w:jc w:val="center"/>
        <w:rPr>
          <w:b/>
          <w:lang w:eastAsia="ar-SA"/>
        </w:rPr>
      </w:pPr>
      <w:r w:rsidRPr="007F5835">
        <w:rPr>
          <w:b/>
          <w:lang w:eastAsia="ar-SA"/>
        </w:rPr>
        <w:t>на право заключения договоров аренды земельных участков</w:t>
      </w:r>
    </w:p>
    <w:p w:rsidR="00641E61" w:rsidRPr="007F5835" w:rsidRDefault="00641E61" w:rsidP="00641E61">
      <w:pPr>
        <w:suppressAutoHyphens/>
        <w:jc w:val="center"/>
        <w:rPr>
          <w:b/>
          <w:lang w:eastAsia="ar-SA"/>
        </w:rPr>
      </w:pPr>
    </w:p>
    <w:p w:rsidR="00641E61" w:rsidRPr="007F5835" w:rsidRDefault="00641E61" w:rsidP="00641E61">
      <w:pPr>
        <w:suppressAutoHyphens/>
        <w:spacing w:after="120"/>
        <w:ind w:left="-426" w:firstLine="710"/>
        <w:jc w:val="both"/>
        <w:rPr>
          <w:lang w:eastAsia="ar-SA"/>
        </w:rPr>
      </w:pPr>
      <w:r w:rsidRPr="007F5835">
        <w:rPr>
          <w:b/>
          <w:lang w:eastAsia="ar-SA"/>
        </w:rPr>
        <w:t xml:space="preserve"> </w:t>
      </w:r>
      <w:r w:rsidRPr="007F5835">
        <w:rPr>
          <w:lang w:eastAsia="ar-SA"/>
        </w:rPr>
        <w:t>В соответствии с Земельным кодексом Российской Федерации», Администрация Чамзинского муниципального района Республики Мордовия</w:t>
      </w:r>
    </w:p>
    <w:p w:rsidR="00641E61" w:rsidRPr="007F5835" w:rsidRDefault="00641E61" w:rsidP="00641E61">
      <w:pPr>
        <w:tabs>
          <w:tab w:val="left" w:pos="1215"/>
        </w:tabs>
        <w:suppressAutoHyphens/>
        <w:jc w:val="both"/>
        <w:rPr>
          <w:lang w:eastAsia="ar-SA"/>
        </w:rPr>
      </w:pPr>
      <w:r w:rsidRPr="007F5835">
        <w:rPr>
          <w:lang w:eastAsia="ar-SA"/>
        </w:rPr>
        <w:t xml:space="preserve">                                                             </w:t>
      </w:r>
    </w:p>
    <w:p w:rsidR="00641E61" w:rsidRPr="007F5835" w:rsidRDefault="00641E61" w:rsidP="00641E61">
      <w:pPr>
        <w:tabs>
          <w:tab w:val="left" w:pos="1215"/>
        </w:tabs>
        <w:suppressAutoHyphens/>
        <w:jc w:val="center"/>
        <w:rPr>
          <w:b/>
          <w:lang w:eastAsia="ar-SA"/>
        </w:rPr>
      </w:pPr>
      <w:r w:rsidRPr="007F5835">
        <w:rPr>
          <w:b/>
          <w:lang w:eastAsia="ar-SA"/>
        </w:rPr>
        <w:t>ПОСТАНОВЛЯЕТ:</w:t>
      </w:r>
    </w:p>
    <w:p w:rsidR="00641E61" w:rsidRPr="007F5835" w:rsidRDefault="00641E61" w:rsidP="00641E61">
      <w:pPr>
        <w:tabs>
          <w:tab w:val="left" w:pos="1215"/>
        </w:tabs>
        <w:suppressAutoHyphens/>
        <w:ind w:left="-426" w:firstLine="710"/>
        <w:jc w:val="both"/>
        <w:rPr>
          <w:b/>
          <w:lang w:eastAsia="ar-SA"/>
        </w:rPr>
      </w:pPr>
    </w:p>
    <w:p w:rsidR="00641E61" w:rsidRPr="007F5835" w:rsidRDefault="00641E61" w:rsidP="00641E61">
      <w:pPr>
        <w:tabs>
          <w:tab w:val="left" w:pos="426"/>
          <w:tab w:val="left" w:pos="560"/>
        </w:tabs>
        <w:suppressAutoHyphens/>
        <w:ind w:left="-426" w:firstLine="710"/>
        <w:jc w:val="both"/>
      </w:pPr>
      <w:r w:rsidRPr="007F5835">
        <w:rPr>
          <w:lang w:eastAsia="ar-SA"/>
        </w:rPr>
        <w:t>1. Провести открытый, по составу участников аукцион</w:t>
      </w:r>
      <w:r w:rsidRPr="007F5835">
        <w:rPr>
          <w:b/>
          <w:lang w:eastAsia="ar-SA"/>
        </w:rPr>
        <w:t xml:space="preserve"> </w:t>
      </w:r>
      <w:r w:rsidRPr="007F5835">
        <w:rPr>
          <w:bCs/>
          <w:lang w:eastAsia="ar-SA"/>
        </w:rPr>
        <w:t>в электронной форме</w:t>
      </w:r>
      <w:r w:rsidRPr="007F5835">
        <w:rPr>
          <w:b/>
          <w:lang w:eastAsia="ar-SA"/>
        </w:rPr>
        <w:t xml:space="preserve"> </w:t>
      </w:r>
      <w:r w:rsidRPr="007F5835">
        <w:rPr>
          <w:lang w:eastAsia="ar-SA"/>
        </w:rPr>
        <w:t>на</w:t>
      </w:r>
      <w:r w:rsidRPr="007F5835">
        <w:rPr>
          <w:b/>
          <w:lang w:eastAsia="ar-SA"/>
        </w:rPr>
        <w:t xml:space="preserve"> </w:t>
      </w:r>
      <w:r w:rsidRPr="007F5835">
        <w:rPr>
          <w:lang w:eastAsia="ar-SA"/>
        </w:rPr>
        <w:t xml:space="preserve">право заключения договоров аренды земельных участков, </w:t>
      </w:r>
      <w:r w:rsidRPr="007F5835">
        <w:t xml:space="preserve">согласно приложению 1 к настоящему Постановлению. </w:t>
      </w:r>
    </w:p>
    <w:p w:rsidR="00641E61" w:rsidRPr="007F5835" w:rsidRDefault="00641E61" w:rsidP="00641E61">
      <w:pPr>
        <w:pStyle w:val="a5"/>
        <w:ind w:left="-426" w:firstLine="710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 Установить срок аренды земельных участков согласно приложению 1 к настоящему Постановлению.</w:t>
      </w:r>
    </w:p>
    <w:p w:rsidR="00641E61" w:rsidRPr="007F5835" w:rsidRDefault="00641E61" w:rsidP="00641E61">
      <w:pPr>
        <w:suppressAutoHyphens/>
        <w:ind w:left="-426" w:firstLine="710"/>
        <w:jc w:val="both"/>
        <w:rPr>
          <w:lang w:eastAsia="ar-SA"/>
        </w:rPr>
      </w:pPr>
      <w:r w:rsidRPr="007F5835">
        <w:rPr>
          <w:lang w:eastAsia="ar-SA"/>
        </w:rPr>
        <w:t xml:space="preserve">3. </w:t>
      </w:r>
      <w:r w:rsidRPr="007F5835">
        <w:t>В качестве организатора торгов утвердить</w:t>
      </w:r>
      <w:r w:rsidRPr="007F5835">
        <w:rPr>
          <w:lang w:eastAsia="ar-SA"/>
        </w:rPr>
        <w:t xml:space="preserve"> специализированную организацию, действующую на основании муниципального контракта: ООО «Орион», 430016, Республика Мордовия, г. Саранск, ул. Пролетарская, д. 83Б, офис 303, тел.: +79272756489, </w:t>
      </w:r>
      <w:r w:rsidRPr="007F5835">
        <w:rPr>
          <w:lang w:val="en-US" w:eastAsia="ar-SA"/>
        </w:rPr>
        <w:t>e</w:t>
      </w:r>
      <w:r w:rsidRPr="007F5835">
        <w:rPr>
          <w:lang w:eastAsia="ar-SA"/>
        </w:rPr>
        <w:t>-</w:t>
      </w:r>
      <w:r w:rsidRPr="007F5835">
        <w:rPr>
          <w:lang w:val="en-US" w:eastAsia="ar-SA"/>
        </w:rPr>
        <w:t>mail</w:t>
      </w:r>
      <w:r w:rsidRPr="007F5835">
        <w:rPr>
          <w:lang w:eastAsia="ar-SA"/>
        </w:rPr>
        <w:t xml:space="preserve">: </w:t>
      </w:r>
      <w:r w:rsidRPr="007F5835">
        <w:rPr>
          <w:lang w:val="en-US" w:eastAsia="ar-SA"/>
        </w:rPr>
        <w:t>orion</w:t>
      </w:r>
      <w:r w:rsidRPr="007F5835">
        <w:rPr>
          <w:lang w:eastAsia="ar-SA"/>
        </w:rPr>
        <w:t>-</w:t>
      </w:r>
      <w:r w:rsidRPr="007F5835">
        <w:rPr>
          <w:lang w:val="en-US" w:eastAsia="ar-SA"/>
        </w:rPr>
        <w:t>saransk</w:t>
      </w:r>
      <w:r w:rsidRPr="007F5835">
        <w:rPr>
          <w:lang w:eastAsia="ar-SA"/>
        </w:rPr>
        <w:t>@</w:t>
      </w:r>
      <w:r w:rsidRPr="007F5835">
        <w:rPr>
          <w:lang w:val="en-US" w:eastAsia="ar-SA"/>
        </w:rPr>
        <w:t>yandex</w:t>
      </w:r>
      <w:r w:rsidRPr="007F5835">
        <w:rPr>
          <w:lang w:eastAsia="ar-SA"/>
        </w:rPr>
        <w:t>.</w:t>
      </w:r>
      <w:r w:rsidRPr="007F5835">
        <w:rPr>
          <w:lang w:val="en-US" w:eastAsia="ar-SA"/>
        </w:rPr>
        <w:t>ru</w:t>
      </w:r>
    </w:p>
    <w:p w:rsidR="00641E61" w:rsidRPr="007F5835" w:rsidRDefault="00641E61" w:rsidP="00641E61">
      <w:pPr>
        <w:suppressAutoHyphens/>
        <w:ind w:left="-426" w:firstLine="710"/>
        <w:jc w:val="both"/>
        <w:rPr>
          <w:lang w:eastAsia="ar-SA"/>
        </w:rPr>
      </w:pPr>
      <w:r w:rsidRPr="007F5835">
        <w:rPr>
          <w:lang w:eastAsia="ar-SA"/>
        </w:rPr>
        <w:t>4. Утвердить комиссию по проведению открытого аукциона</w:t>
      </w:r>
      <w:r w:rsidRPr="007F5835">
        <w:rPr>
          <w:b/>
          <w:lang w:eastAsia="ar-SA"/>
        </w:rPr>
        <w:t xml:space="preserve"> </w:t>
      </w:r>
      <w:r w:rsidRPr="007F5835">
        <w:rPr>
          <w:lang w:eastAsia="ar-SA"/>
        </w:rPr>
        <w:t>из представителей ООО «Орион», уполномоченного на организацию и проведение аукциона, в следующем составе: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rPr>
          <w:lang w:bidi="ru-RU"/>
        </w:rPr>
      </w:pPr>
      <w:r w:rsidRPr="007F5835">
        <w:rPr>
          <w:lang w:bidi="ru-RU"/>
        </w:rPr>
        <w:t>Бубнов Д.А. – председатель, член комиссии (по согласованию)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rPr>
          <w:lang w:bidi="ru-RU"/>
        </w:rPr>
      </w:pPr>
      <w:r w:rsidRPr="007F5835">
        <w:rPr>
          <w:lang w:bidi="ru-RU"/>
        </w:rPr>
        <w:t>Арташкин Д.Н. – секретарь, член комиссии (по согласованию)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rPr>
          <w:lang w:bidi="ru-RU"/>
        </w:rPr>
      </w:pPr>
      <w:r w:rsidRPr="007F5835">
        <w:rPr>
          <w:lang w:bidi="ru-RU"/>
        </w:rPr>
        <w:t>Зиканов А.Б. – член комиссии (по согласованию)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rPr>
          <w:lang w:bidi="ru-RU"/>
        </w:rPr>
      </w:pPr>
      <w:r w:rsidRPr="007F5835">
        <w:rPr>
          <w:lang w:bidi="ru-RU"/>
        </w:rPr>
        <w:t>Булутова И.А. – член комиссии (по согласованию)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rPr>
          <w:b/>
          <w:lang w:bidi="ru-RU"/>
        </w:rPr>
      </w:pPr>
      <w:r w:rsidRPr="007F5835">
        <w:rPr>
          <w:lang w:bidi="ru-RU"/>
        </w:rPr>
        <w:lastRenderedPageBreak/>
        <w:t>Разенко С.Г. – член комиссии (по согласованию).</w:t>
      </w:r>
    </w:p>
    <w:p w:rsidR="00641E61" w:rsidRPr="007F5835" w:rsidRDefault="00641E61" w:rsidP="00641E61">
      <w:pPr>
        <w:tabs>
          <w:tab w:val="left" w:pos="560"/>
          <w:tab w:val="left" w:pos="1215"/>
        </w:tabs>
        <w:suppressAutoHyphens/>
        <w:ind w:left="-426" w:firstLine="710"/>
        <w:jc w:val="both"/>
        <w:rPr>
          <w:lang w:eastAsia="ar-SA"/>
        </w:rPr>
      </w:pPr>
      <w:r w:rsidRPr="007F5835">
        <w:rPr>
          <w:lang w:eastAsia="ar-SA"/>
        </w:rPr>
        <w:t>5. Утвердить аукционную документацию открытого аукциона в электронно форме на право заключения договоров аренды земельных участков, согласно приложению 1 к настоящему постановлению.</w:t>
      </w:r>
    </w:p>
    <w:p w:rsidR="00641E61" w:rsidRPr="007F5835" w:rsidRDefault="00641E61" w:rsidP="00641E61">
      <w:pPr>
        <w:widowControl w:val="0"/>
        <w:suppressAutoHyphens/>
        <w:autoSpaceDE w:val="0"/>
        <w:ind w:left="-426" w:firstLine="710"/>
        <w:jc w:val="both"/>
      </w:pPr>
      <w:r w:rsidRPr="007F5835">
        <w:t xml:space="preserve">6. В качестве электронной торговой площадки для проведения аукциона в электронной форме определить универсальную торговую платформу ЗАО «Сбербанк-АСТ» (в сети Интернет </w:t>
      </w:r>
      <w:r w:rsidRPr="007F5835">
        <w:rPr>
          <w:lang w:val="en-US"/>
        </w:rPr>
        <w:t>http</w:t>
      </w:r>
      <w:r w:rsidRPr="007F5835">
        <w:t>:/</w:t>
      </w:r>
      <w:r w:rsidRPr="007F5835">
        <w:rPr>
          <w:lang w:val="en-US"/>
        </w:rPr>
        <w:t>utp</w:t>
      </w:r>
      <w:r w:rsidRPr="007F5835">
        <w:t>.</w:t>
      </w:r>
      <w:r w:rsidRPr="007F5835">
        <w:rPr>
          <w:lang w:val="en-US"/>
        </w:rPr>
        <w:t>sberbank</w:t>
      </w:r>
      <w:r w:rsidRPr="007F5835">
        <w:t>-</w:t>
      </w:r>
      <w:r w:rsidRPr="007F5835">
        <w:rPr>
          <w:lang w:val="en-US"/>
        </w:rPr>
        <w:t>ast</w:t>
      </w:r>
      <w:r w:rsidRPr="007F5835">
        <w:t>.</w:t>
      </w:r>
      <w:r w:rsidRPr="007F5835">
        <w:rPr>
          <w:lang w:val="en-US"/>
        </w:rPr>
        <w:t>ru</w:t>
      </w:r>
      <w:r w:rsidRPr="007F5835">
        <w:t>, торговая секция «приватизация, аренда и продажа прав»).</w:t>
      </w:r>
    </w:p>
    <w:p w:rsidR="00641E61" w:rsidRPr="007F5835" w:rsidRDefault="00641E61" w:rsidP="00641E61">
      <w:pPr>
        <w:tabs>
          <w:tab w:val="left" w:pos="560"/>
          <w:tab w:val="left" w:pos="1215"/>
        </w:tabs>
        <w:suppressAutoHyphens/>
        <w:ind w:left="-426" w:firstLine="710"/>
        <w:jc w:val="both"/>
        <w:rPr>
          <w:lang w:eastAsia="ar-SA"/>
        </w:rPr>
      </w:pPr>
      <w:r w:rsidRPr="007F5835">
        <w:rPr>
          <w:lang w:eastAsia="ar-SA"/>
        </w:rPr>
        <w:t xml:space="preserve">7. Разместить информационное сообщение о проведении открытого аукциона в электронной форме на право заключения договоров аренды земельных участков на официальном сайте Российской Федерации  </w:t>
      </w:r>
      <w:hyperlink r:id="rId8" w:history="1">
        <w:r w:rsidRPr="007F5835">
          <w:rPr>
            <w:rStyle w:val="a4"/>
            <w:lang w:val="en-US" w:eastAsia="ar-SA"/>
          </w:rPr>
          <w:t>www</w:t>
        </w:r>
        <w:r w:rsidRPr="007F5835">
          <w:rPr>
            <w:rStyle w:val="a4"/>
            <w:lang w:eastAsia="ar-SA"/>
          </w:rPr>
          <w:t>.</w:t>
        </w:r>
        <w:r w:rsidRPr="007F5835">
          <w:rPr>
            <w:rStyle w:val="a4"/>
            <w:lang w:val="en-US" w:eastAsia="ar-SA"/>
          </w:rPr>
          <w:t>torgi</w:t>
        </w:r>
        <w:r w:rsidRPr="007F5835">
          <w:rPr>
            <w:rStyle w:val="a4"/>
            <w:lang w:eastAsia="ar-SA"/>
          </w:rPr>
          <w:t>.</w:t>
        </w:r>
        <w:r w:rsidRPr="007F5835">
          <w:rPr>
            <w:rStyle w:val="a4"/>
            <w:lang w:val="en-US" w:eastAsia="ar-SA"/>
          </w:rPr>
          <w:t>gov</w:t>
        </w:r>
        <w:r w:rsidRPr="007F5835">
          <w:rPr>
            <w:rStyle w:val="a4"/>
            <w:lang w:eastAsia="ar-SA"/>
          </w:rPr>
          <w:t>.</w:t>
        </w:r>
        <w:r w:rsidRPr="007F5835">
          <w:rPr>
            <w:rStyle w:val="a4"/>
            <w:lang w:val="en-US" w:eastAsia="ar-SA"/>
          </w:rPr>
          <w:t>ru</w:t>
        </w:r>
      </w:hyperlink>
      <w:r w:rsidRPr="007F5835">
        <w:rPr>
          <w:lang w:eastAsia="ar-SA"/>
        </w:rPr>
        <w:t>, на информационном сайте органов местного самоуправления Чамзинского муниципального района https://chamzinka.gosuslugi.ru. Опубликовать в Информационном бюллетене Чамзинского муниципального района</w:t>
      </w:r>
    </w:p>
    <w:p w:rsidR="00641E61" w:rsidRPr="007F5835" w:rsidRDefault="00641E61" w:rsidP="00641E61">
      <w:pPr>
        <w:tabs>
          <w:tab w:val="left" w:pos="560"/>
          <w:tab w:val="left" w:pos="1215"/>
        </w:tabs>
        <w:suppressAutoHyphens/>
        <w:ind w:left="-426" w:firstLine="710"/>
        <w:jc w:val="both"/>
        <w:rPr>
          <w:lang w:eastAsia="ar-SA"/>
        </w:rPr>
      </w:pPr>
      <w:r w:rsidRPr="007F5835">
        <w:rPr>
          <w:lang w:eastAsia="ar-SA"/>
        </w:rPr>
        <w:t>8. Настоящее постановление вступает в силу со дня его подписания.</w:t>
      </w:r>
    </w:p>
    <w:p w:rsidR="00641E61" w:rsidRPr="007F5835" w:rsidRDefault="00641E61" w:rsidP="00641E61">
      <w:pPr>
        <w:tabs>
          <w:tab w:val="left" w:pos="560"/>
          <w:tab w:val="left" w:pos="1215"/>
        </w:tabs>
        <w:suppressAutoHyphens/>
        <w:jc w:val="both"/>
        <w:rPr>
          <w:lang w:eastAsia="ar-SA"/>
        </w:rPr>
      </w:pPr>
      <w:r w:rsidRPr="007F5835">
        <w:rPr>
          <w:lang w:eastAsia="ar-SA"/>
        </w:rPr>
        <w:t xml:space="preserve"> </w:t>
      </w:r>
    </w:p>
    <w:p w:rsidR="00641E61" w:rsidRPr="007F5835" w:rsidRDefault="00641E61" w:rsidP="00641E61">
      <w:pPr>
        <w:suppressAutoHyphens/>
        <w:rPr>
          <w:lang w:eastAsia="ar-SA"/>
        </w:rPr>
      </w:pPr>
    </w:p>
    <w:p w:rsidR="00641E61" w:rsidRPr="007F5835" w:rsidRDefault="00641E61" w:rsidP="00641E61">
      <w:pPr>
        <w:suppressAutoHyphens/>
        <w:rPr>
          <w:lang w:eastAsia="ar-SA"/>
        </w:rPr>
      </w:pPr>
    </w:p>
    <w:p w:rsidR="00641E61" w:rsidRPr="007F5835" w:rsidRDefault="00641E61" w:rsidP="00641E61">
      <w:pPr>
        <w:suppressAutoHyphens/>
        <w:rPr>
          <w:lang w:eastAsia="ar-SA"/>
        </w:rPr>
      </w:pPr>
    </w:p>
    <w:p w:rsidR="00641E61" w:rsidRPr="007F5835" w:rsidRDefault="00641E61" w:rsidP="00641E61">
      <w:pPr>
        <w:suppressAutoHyphens/>
        <w:rPr>
          <w:lang w:eastAsia="ar-SA"/>
        </w:rPr>
      </w:pPr>
      <w:r w:rsidRPr="007F5835">
        <w:rPr>
          <w:lang w:eastAsia="ar-SA"/>
        </w:rPr>
        <w:t xml:space="preserve">Глава </w:t>
      </w:r>
    </w:p>
    <w:p w:rsidR="00641E61" w:rsidRPr="007F5835" w:rsidRDefault="00641E61" w:rsidP="00641E61">
      <w:pPr>
        <w:tabs>
          <w:tab w:val="left" w:pos="360"/>
          <w:tab w:val="left" w:pos="560"/>
          <w:tab w:val="left" w:pos="1215"/>
        </w:tabs>
        <w:suppressAutoHyphens/>
        <w:jc w:val="both"/>
        <w:rPr>
          <w:lang w:eastAsia="ar-SA"/>
        </w:rPr>
      </w:pPr>
      <w:r w:rsidRPr="007F5835">
        <w:rPr>
          <w:lang w:eastAsia="ar-SA"/>
        </w:rPr>
        <w:t xml:space="preserve">Чамзинского муниципального района </w:t>
      </w:r>
      <w:r w:rsidRPr="007F5835">
        <w:rPr>
          <w:lang w:eastAsia="ar-SA"/>
        </w:rPr>
        <w:tab/>
      </w:r>
      <w:r w:rsidRPr="007F5835">
        <w:rPr>
          <w:lang w:eastAsia="ar-SA"/>
        </w:rPr>
        <w:tab/>
      </w:r>
      <w:r w:rsidRPr="007F5835">
        <w:rPr>
          <w:lang w:eastAsia="ar-SA"/>
        </w:rPr>
        <w:tab/>
      </w:r>
      <w:r w:rsidRPr="007F5835">
        <w:rPr>
          <w:lang w:eastAsia="ar-SA"/>
        </w:rPr>
        <w:tab/>
      </w:r>
      <w:r w:rsidRPr="007F5835">
        <w:rPr>
          <w:lang w:eastAsia="ar-SA"/>
        </w:rPr>
        <w:tab/>
      </w:r>
      <w:r w:rsidRPr="007F5835">
        <w:rPr>
          <w:lang w:eastAsia="ar-SA"/>
        </w:rPr>
        <w:tab/>
        <w:t>А.В. Сазанов</w:t>
      </w:r>
    </w:p>
    <w:p w:rsidR="00641E61" w:rsidRPr="007F5835" w:rsidRDefault="00641E61" w:rsidP="00641E61"/>
    <w:p w:rsidR="00641E61" w:rsidRPr="007F5835" w:rsidRDefault="00641E61" w:rsidP="00641E61"/>
    <w:p w:rsidR="0027544D" w:rsidRPr="007F5835" w:rsidRDefault="0027544D" w:rsidP="0027544D">
      <w:pPr>
        <w:pStyle w:val="a5"/>
        <w:ind w:left="6521"/>
        <w:rPr>
          <w:sz w:val="24"/>
          <w:szCs w:val="24"/>
        </w:rPr>
      </w:pPr>
      <w:r w:rsidRPr="007F5835">
        <w:rPr>
          <w:sz w:val="24"/>
          <w:szCs w:val="24"/>
        </w:rPr>
        <w:t xml:space="preserve">Приложение 1   </w:t>
      </w:r>
    </w:p>
    <w:p w:rsidR="0027544D" w:rsidRPr="007F5835" w:rsidRDefault="0027544D" w:rsidP="0027544D">
      <w:pPr>
        <w:pStyle w:val="a5"/>
        <w:ind w:left="6521"/>
        <w:rPr>
          <w:sz w:val="24"/>
          <w:szCs w:val="24"/>
        </w:rPr>
      </w:pPr>
      <w:r w:rsidRPr="007F5835">
        <w:rPr>
          <w:sz w:val="24"/>
          <w:szCs w:val="24"/>
        </w:rPr>
        <w:t xml:space="preserve">к  Постановлению  </w:t>
      </w:r>
    </w:p>
    <w:p w:rsidR="0027544D" w:rsidRPr="007F5835" w:rsidRDefault="0027544D" w:rsidP="0027544D">
      <w:pPr>
        <w:pStyle w:val="a5"/>
        <w:ind w:left="6521"/>
        <w:rPr>
          <w:sz w:val="24"/>
          <w:szCs w:val="24"/>
        </w:rPr>
      </w:pPr>
      <w:r w:rsidRPr="007F5835">
        <w:rPr>
          <w:sz w:val="24"/>
          <w:szCs w:val="24"/>
        </w:rPr>
        <w:t xml:space="preserve">от 11.12.2024г. № 700 </w:t>
      </w:r>
    </w:p>
    <w:p w:rsidR="0027544D" w:rsidRPr="007F5835" w:rsidRDefault="0027544D" w:rsidP="0027544D">
      <w:pPr>
        <w:pStyle w:val="a5"/>
        <w:rPr>
          <w:sz w:val="24"/>
          <w:szCs w:val="24"/>
        </w:rPr>
      </w:pPr>
    </w:p>
    <w:p w:rsidR="0027544D" w:rsidRPr="007F5835" w:rsidRDefault="0027544D" w:rsidP="0027544D">
      <w:pPr>
        <w:pStyle w:val="a5"/>
        <w:jc w:val="center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Аукционная документация открытого аукциона в электронной форме</w:t>
      </w:r>
    </w:p>
    <w:p w:rsidR="0027544D" w:rsidRPr="007F5835" w:rsidRDefault="0027544D" w:rsidP="0027544D">
      <w:pPr>
        <w:pStyle w:val="a5"/>
        <w:jc w:val="center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на право заключения договоров аренды земельных участков</w:t>
      </w:r>
    </w:p>
    <w:p w:rsidR="0027544D" w:rsidRPr="007F5835" w:rsidRDefault="0027544D" w:rsidP="0027544D">
      <w:pPr>
        <w:jc w:val="center"/>
      </w:pPr>
      <w:r w:rsidRPr="007F5835">
        <w:t xml:space="preserve">Аукцион проводится в соответствии с Постановлением Администрации Чамзинского муниципального района Республики Мордовия   </w:t>
      </w:r>
    </w:p>
    <w:p w:rsidR="0027544D" w:rsidRPr="007F5835" w:rsidRDefault="0027544D" w:rsidP="0027544D">
      <w:pPr>
        <w:jc w:val="center"/>
      </w:pPr>
      <w:r w:rsidRPr="007F5835">
        <w:t xml:space="preserve"> № 700 от 11.12.2024г.</w:t>
      </w:r>
    </w:p>
    <w:p w:rsidR="0027544D" w:rsidRPr="007F5835" w:rsidRDefault="0027544D" w:rsidP="0027544D">
      <w:pPr>
        <w:numPr>
          <w:ilvl w:val="0"/>
          <w:numId w:val="39"/>
        </w:numPr>
        <w:tabs>
          <w:tab w:val="left" w:pos="426"/>
          <w:tab w:val="left" w:pos="1134"/>
        </w:tabs>
        <w:ind w:left="-567" w:firstLine="709"/>
        <w:jc w:val="both"/>
      </w:pPr>
      <w:r w:rsidRPr="007F5835">
        <w:t xml:space="preserve">Правообладатель (инициатор торгов) – Администрация Чамзинского муниципального района Республики Мордовия, 431700, Республика Мордовия, Чамзинский район, рп. Чамзинка, ул. Победы, д. 1, тел.: (83437) 2-12-00, 2-13-00, </w:t>
      </w:r>
      <w:r w:rsidRPr="007F5835">
        <w:rPr>
          <w:lang w:val="en-US"/>
        </w:rPr>
        <w:t>e</w:t>
      </w:r>
      <w:r w:rsidRPr="007F5835">
        <w:t>-</w:t>
      </w:r>
      <w:r w:rsidRPr="007F5835">
        <w:rPr>
          <w:lang w:val="en-US"/>
        </w:rPr>
        <w:t>mail</w:t>
      </w:r>
      <w:r w:rsidRPr="007F5835">
        <w:t xml:space="preserve">: </w:t>
      </w:r>
      <w:hyperlink r:id="rId9" w:history="1">
        <w:r w:rsidRPr="007F5835">
          <w:rPr>
            <w:rStyle w:val="a4"/>
            <w:lang w:val="en-US"/>
          </w:rPr>
          <w:t>admchamzinka</w:t>
        </w:r>
        <w:r w:rsidRPr="007F5835">
          <w:rPr>
            <w:rStyle w:val="a4"/>
          </w:rPr>
          <w:t>@</w:t>
        </w:r>
        <w:r w:rsidRPr="007F5835">
          <w:rPr>
            <w:rStyle w:val="a4"/>
            <w:lang w:val="en-US"/>
          </w:rPr>
          <w:t>e</w:t>
        </w:r>
        <w:r w:rsidRPr="007F5835">
          <w:rPr>
            <w:rStyle w:val="a4"/>
          </w:rPr>
          <w:t>-</w:t>
        </w:r>
        <w:r w:rsidRPr="007F5835">
          <w:rPr>
            <w:rStyle w:val="a4"/>
            <w:lang w:val="en-US"/>
          </w:rPr>
          <w:t>mordovia</w:t>
        </w:r>
        <w:r w:rsidRPr="007F5835">
          <w:rPr>
            <w:rStyle w:val="a4"/>
          </w:rPr>
          <w:t>.ru</w:t>
        </w:r>
      </w:hyperlink>
      <w:r w:rsidRPr="007F5835">
        <w:t xml:space="preserve">, </w:t>
      </w:r>
      <w:hyperlink r:id="rId10" w:history="1">
        <w:r w:rsidRPr="007F5835">
          <w:rPr>
            <w:rStyle w:val="a4"/>
            <w:lang w:val="en-US"/>
          </w:rPr>
          <w:t>otdelKUMI</w:t>
        </w:r>
        <w:r w:rsidRPr="007F5835">
          <w:rPr>
            <w:rStyle w:val="a4"/>
          </w:rPr>
          <w:t>@</w:t>
        </w:r>
        <w:r w:rsidRPr="007F5835">
          <w:rPr>
            <w:rStyle w:val="a4"/>
            <w:lang w:val="en-US"/>
          </w:rPr>
          <w:t>yandex</w:t>
        </w:r>
        <w:r w:rsidRPr="007F5835">
          <w:rPr>
            <w:rStyle w:val="a4"/>
          </w:rPr>
          <w:t>.</w:t>
        </w:r>
        <w:r w:rsidRPr="007F5835">
          <w:rPr>
            <w:rStyle w:val="a4"/>
            <w:lang w:val="en-US"/>
          </w:rPr>
          <w:t>ru</w:t>
        </w:r>
      </w:hyperlink>
      <w:r w:rsidRPr="007F5835">
        <w:t xml:space="preserve">. </w:t>
      </w:r>
    </w:p>
    <w:p w:rsidR="0027544D" w:rsidRPr="007F5835" w:rsidRDefault="0027544D" w:rsidP="0027544D">
      <w:pPr>
        <w:numPr>
          <w:ilvl w:val="0"/>
          <w:numId w:val="37"/>
        </w:num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t xml:space="preserve">Уполномоченный орган (организатор торгов) – специализированная организация, действующая на основании муниципального контракта: Общество с ограниченной ответственностью «Орион», адрес (местонахождение): 430016, Россия, Республика Мордовия, г. Саранск, ул. Пролетарская, д. 83Б, офис 303, тел: +79272756489, </w:t>
      </w:r>
      <w:r w:rsidRPr="007F5835">
        <w:rPr>
          <w:lang w:val="en-US"/>
        </w:rPr>
        <w:t>orion</w:t>
      </w:r>
      <w:r w:rsidRPr="007F5835">
        <w:t>-</w:t>
      </w:r>
      <w:r w:rsidRPr="007F5835">
        <w:rPr>
          <w:lang w:val="en-US"/>
        </w:rPr>
        <w:t>saransk</w:t>
      </w:r>
      <w:r w:rsidRPr="007F5835">
        <w:t>@</w:t>
      </w:r>
      <w:r w:rsidRPr="007F5835">
        <w:rPr>
          <w:lang w:val="en-US"/>
        </w:rPr>
        <w:t>yandex</w:t>
      </w:r>
      <w:r w:rsidRPr="007F5835">
        <w:t>.</w:t>
      </w:r>
      <w:r w:rsidRPr="007F5835">
        <w:rPr>
          <w:lang w:val="en-US"/>
        </w:rPr>
        <w:t>ru</w:t>
      </w:r>
      <w:r w:rsidRPr="007F5835">
        <w:t>.</w:t>
      </w:r>
    </w:p>
    <w:p w:rsidR="0027544D" w:rsidRPr="007F5835" w:rsidRDefault="0027544D" w:rsidP="0027544D">
      <w:pPr>
        <w:numPr>
          <w:ilvl w:val="0"/>
          <w:numId w:val="37"/>
        </w:num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</w:rPr>
        <w:t>Дата проведения аукциона</w:t>
      </w:r>
      <w:r w:rsidRPr="007F5835">
        <w:t xml:space="preserve"> 16 января 2025 г. года в 10 ч. 00 мин.</w:t>
      </w:r>
    </w:p>
    <w:p w:rsidR="0027544D" w:rsidRPr="007F5835" w:rsidRDefault="0027544D" w:rsidP="0027544D">
      <w:pPr>
        <w:numPr>
          <w:ilvl w:val="0"/>
          <w:numId w:val="37"/>
        </w:num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</w:rPr>
        <w:t xml:space="preserve">Место подачи заявок и место проведения аукциона: </w:t>
      </w:r>
      <w:r w:rsidRPr="007F5835">
        <w:t xml:space="preserve">электронная торговая площадка </w:t>
      </w:r>
      <w:hyperlink r:id="rId11" w:history="1">
        <w:r w:rsidRPr="007F5835">
          <w:rPr>
            <w:rStyle w:val="a4"/>
            <w:rFonts w:eastAsia="Calibri"/>
            <w:bCs/>
            <w:shd w:val="clear" w:color="auto" w:fill="FFFFFF"/>
          </w:rPr>
          <w:t>https://utp.sberbank-ast.ru/</w:t>
        </w:r>
      </w:hyperlink>
      <w:r w:rsidRPr="007F5835">
        <w:rPr>
          <w:rStyle w:val="a4"/>
          <w:rFonts w:eastAsia="Calibri"/>
          <w:bCs/>
          <w:shd w:val="clear" w:color="auto" w:fill="FFFFFF"/>
        </w:rPr>
        <w:t>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5. </w:t>
      </w:r>
      <w:r w:rsidRPr="007F5835">
        <w:rPr>
          <w:b/>
          <w:sz w:val="24"/>
          <w:szCs w:val="24"/>
        </w:rPr>
        <w:t>Предмет   аукциона. Право заключения договоров аренды земельных участков:</w:t>
      </w:r>
    </w:p>
    <w:p w:rsidR="0027544D" w:rsidRPr="007F5835" w:rsidRDefault="0027544D" w:rsidP="0027544D">
      <w:pPr>
        <w:ind w:left="-567" w:firstLine="709"/>
        <w:jc w:val="both"/>
      </w:pPr>
      <w:r w:rsidRPr="007F5835">
        <w:rPr>
          <w:b/>
          <w:bCs/>
        </w:rPr>
        <w:t>ЛОТ № 1</w:t>
      </w:r>
      <w:r w:rsidRPr="007F5835">
        <w:t>. Земельный участок общей площадью 77000 кв. м., категория земель: земли сельскохозяйственного назначения, вид разрешенного использования: фонд перераспределения, адрес: Республика Мордовия, Чамзинский район, с. Отрадное. Кадастровый номер: 13:22:0211003:26</w:t>
      </w:r>
      <w:r w:rsidRPr="007F5835">
        <w:rPr>
          <w:rFonts w:eastAsia="TimesNewRomanPSMT"/>
        </w:rPr>
        <w:t>.</w:t>
      </w:r>
      <w:r w:rsidRPr="007F5835">
        <w:t xml:space="preserve"> Ограничений (обременений) в праве – нет. Срок аренды – 5 лет.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Допустимые параметры разрешенного строительства объекта капитального строительства не установлены. Размещение объектов капитального строительства на земельном участке не предусмотрено.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" w:name="_Hlk132193259"/>
      <w:r w:rsidRPr="007F5835">
        <w:rPr>
          <w:sz w:val="24"/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Водоотведение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Газоснабжение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Теплоснабжение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ind w:left="-567" w:firstLine="709"/>
        <w:jc w:val="both"/>
      </w:pPr>
      <w:r w:rsidRPr="007F5835">
        <w:rPr>
          <w:b/>
          <w:bCs/>
        </w:rPr>
        <w:t>ЛОТ № 2</w:t>
      </w:r>
      <w:r w:rsidRPr="007F5835">
        <w:t>. Земельный участок общей площадью 32450 кв.м., категория земель: земли сельскохозяйственного назначения, вид разрешенного использования: фонд перераспределения, адрес: Республика Мордовия, Чамзинский район, с. Отрадное. Кадастровый номер: 13:22:0211003:27</w:t>
      </w:r>
      <w:r w:rsidRPr="007F5835">
        <w:rPr>
          <w:rFonts w:eastAsia="TimesNewRomanPSMT"/>
        </w:rPr>
        <w:t>.</w:t>
      </w:r>
      <w:r w:rsidRPr="007F5835">
        <w:t xml:space="preserve"> Ограничений (обременений) в праве – нет. Срок аренды – 5 лет.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Допустимые параметры разрешенного строительства объекта капитального строительства не установлены. Размещение объектов капитального строительства на земельном участке не предусмотрено.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Водоотведение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Газоснабжение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Теплоснабжение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ind w:left="-567" w:firstLine="709"/>
        <w:jc w:val="both"/>
      </w:pPr>
      <w:r w:rsidRPr="007F5835">
        <w:rPr>
          <w:b/>
          <w:bCs/>
        </w:rPr>
        <w:t>ЛОТ № 3</w:t>
      </w:r>
      <w:r w:rsidRPr="007F5835">
        <w:t>. Земельный участок общей площадью 60000 кв.м., категория земель: земли населенных пунктов, вид разрешенного использования: сельскохозяйственное использование, по адресу: Республика Мордовия, Чамзинский район, с. Мичурино, ул. Пугачева. Кадастровый номер: 13:22:0308001:1398. Ограничений (обременений) в праве – нет. Срок аренды – 5 лет.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Допустимые параметры разрешенного строительства объекта капитального строительства:</w:t>
      </w:r>
    </w:p>
    <w:tbl>
      <w:tblPr>
        <w:tblStyle w:val="16"/>
        <w:tblW w:w="10065" w:type="dxa"/>
        <w:tblInd w:w="-572" w:type="dxa"/>
        <w:tblLook w:val="01E0"/>
      </w:tblPr>
      <w:tblGrid>
        <w:gridCol w:w="2410"/>
        <w:gridCol w:w="7655"/>
      </w:tblGrid>
      <w:tr w:rsidR="0027544D" w:rsidRPr="007F5835" w:rsidTr="005F45EB">
        <w:tc>
          <w:tcPr>
            <w:tcW w:w="2410" w:type="dxa"/>
          </w:tcPr>
          <w:p w:rsidR="0027544D" w:rsidRPr="007F5835" w:rsidRDefault="0027544D" w:rsidP="005F45EB">
            <w:pPr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27544D" w:rsidRPr="007F5835" w:rsidRDefault="0027544D" w:rsidP="005F45EB">
            <w:pPr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55" w:type="dxa"/>
          </w:tcPr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Растениеводство – не подлежат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зерновых и иных сельскохозяйственных культур-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Овощеводство - не подлежат установлению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тонизирующих, лекарственных, цветочных культур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Садоводство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льна и конопли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Ведение личного подсобного хозяйства на полевых участках-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Животноводство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Скотоводство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Звероводство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Птицеводство -3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Свиноводство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Пчеловодство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Рыбоводство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Научное обеспечение сельского хозяйства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lastRenderedPageBreak/>
              <w:t>Хранение и переработка сельскохозяйственной продукции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Питомники – 3 м.</w:t>
            </w:r>
          </w:p>
          <w:p w:rsidR="0027544D" w:rsidRPr="007F5835" w:rsidRDefault="0027544D" w:rsidP="0027544D">
            <w:pPr>
              <w:numPr>
                <w:ilvl w:val="0"/>
                <w:numId w:val="40"/>
              </w:numPr>
              <w:tabs>
                <w:tab w:val="left" w:pos="618"/>
              </w:tabs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Обеспечение сельскохозяйственного производства – 1 м.</w:t>
            </w:r>
          </w:p>
        </w:tc>
      </w:tr>
      <w:tr w:rsidR="0027544D" w:rsidRPr="007F5835" w:rsidTr="005F45EB">
        <w:trPr>
          <w:trHeight w:val="746"/>
        </w:trPr>
        <w:tc>
          <w:tcPr>
            <w:tcW w:w="2410" w:type="dxa"/>
          </w:tcPr>
          <w:p w:rsidR="0027544D" w:rsidRPr="007F5835" w:rsidRDefault="0027544D" w:rsidP="005F45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lastRenderedPageBreak/>
              <w:t xml:space="preserve">Предельное количество этажей или предельная высота зданий, строений, сооружений </w:t>
            </w:r>
          </w:p>
        </w:tc>
        <w:tc>
          <w:tcPr>
            <w:tcW w:w="7655" w:type="dxa"/>
          </w:tcPr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1) Растениеводство – не подлежат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2) Выращивание зерновых и иных сельскохозяйственных культур- не подлежит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3) Овощеводство - не подлежат установлению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4) Выращивание тонизирующих, лекарственных, цветочных культур – не подлежит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5) Садоводство – не подлежит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6) Выращивание льна и конопли – не подлежит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7) Ведение личного подсобного хозяйства на полевых участках- не подлежит установлению.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8) Животноводство –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9) Скотоводство –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10) Звероводство -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11) Птицеводство -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12) Свиноводство -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13) Пчеловодство - предельное количество этажей -1, предельная высота – 10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14) Рыбоводство - предельное количество этажей -2, предельная высота – 10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15) Научное обеспечение сельского хозяйства - предельное количество этажей -3,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16) Хранение и переработка сельскохозяйственной продукции - предельное количество этажей -3, предельная высота – 30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17) Питомники - предельное количество этажей -1, предельная высота – 20 м.</w:t>
            </w:r>
          </w:p>
          <w:p w:rsidR="0027544D" w:rsidRPr="007F5835" w:rsidRDefault="0027544D" w:rsidP="005F45EB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18) Обеспечение сельскохозяйственного производства - предельное количество этажей -1, предельная высота – 20 м. Для водонапорных башен – 30 м.</w:t>
            </w:r>
          </w:p>
        </w:tc>
      </w:tr>
      <w:tr w:rsidR="0027544D" w:rsidRPr="007F5835" w:rsidTr="005F45EB">
        <w:tc>
          <w:tcPr>
            <w:tcW w:w="2410" w:type="dxa"/>
          </w:tcPr>
          <w:p w:rsidR="0027544D" w:rsidRPr="007F5835" w:rsidRDefault="0027544D" w:rsidP="005F45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655" w:type="dxa"/>
          </w:tcPr>
          <w:p w:rsidR="0027544D" w:rsidRPr="007F5835" w:rsidRDefault="0027544D" w:rsidP="005F45EB">
            <w:p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Растениеводство – не подлежат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зерновых и иных сельскохозяйственных культур-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Овощеводство - не подлежат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тонизирующих, лекарственных, цветочных культур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Садоводство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Выращивание льна и конопли –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Ведение личного подсобного хозяйства на полевых участках- не подлежит установлению.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Животноводство – 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Скотоводство – 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Звероводство – 75 %.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Птицеводство -60 %.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Свиноводство -60 %.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lastRenderedPageBreak/>
              <w:t>Пчеловодство -50 %.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Рыбоводство - 60 %.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Научное обеспечение сельского хозяйства – 40 %.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Хранение и переработка сельскохозяйственной продукции – 60 %.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Питомники – 38%.</w:t>
            </w:r>
          </w:p>
          <w:p w:rsidR="0027544D" w:rsidRPr="007F5835" w:rsidRDefault="0027544D" w:rsidP="0027544D">
            <w:pPr>
              <w:numPr>
                <w:ilvl w:val="0"/>
                <w:numId w:val="41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Обеспечение сельскохозяйственного производства – 60 %.</w:t>
            </w:r>
          </w:p>
        </w:tc>
      </w:tr>
      <w:tr w:rsidR="0027544D" w:rsidRPr="007F5835" w:rsidTr="005F45EB">
        <w:trPr>
          <w:trHeight w:val="289"/>
        </w:trPr>
        <w:tc>
          <w:tcPr>
            <w:tcW w:w="2410" w:type="dxa"/>
          </w:tcPr>
          <w:p w:rsidR="0027544D" w:rsidRPr="007F5835" w:rsidRDefault="0027544D" w:rsidP="005F45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lastRenderedPageBreak/>
              <w:t>Иные показатели</w:t>
            </w:r>
          </w:p>
        </w:tc>
        <w:tc>
          <w:tcPr>
            <w:tcW w:w="7655" w:type="dxa"/>
          </w:tcPr>
          <w:p w:rsidR="0027544D" w:rsidRPr="007F5835" w:rsidRDefault="0027544D" w:rsidP="005F45EB">
            <w:pPr>
              <w:tabs>
                <w:tab w:val="left" w:pos="618"/>
                <w:tab w:val="left" w:pos="851"/>
                <w:tab w:val="left" w:pos="1080"/>
                <w:tab w:val="num" w:pos="1211"/>
              </w:tabs>
              <w:snapToGrid w:val="0"/>
              <w:ind w:left="78" w:firstLine="122"/>
              <w:rPr>
                <w:sz w:val="24"/>
                <w:szCs w:val="24"/>
              </w:rPr>
            </w:pPr>
            <w:r w:rsidRPr="007F5835">
              <w:rPr>
                <w:sz w:val="24"/>
                <w:szCs w:val="24"/>
              </w:rPr>
              <w:t>Сельскохозяйственное использование. 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1.1 - 1.20, в том числе размещение зданий и сооружений, используемых для хранения и переработки сельскохозяйственной продукции.</w:t>
            </w:r>
          </w:p>
        </w:tc>
      </w:tr>
    </w:tbl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Водоотведение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Газоснабжение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Теплоснабжение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ind w:left="-567" w:firstLine="709"/>
        <w:jc w:val="both"/>
      </w:pPr>
      <w:r w:rsidRPr="007F5835">
        <w:rPr>
          <w:b/>
          <w:bCs/>
        </w:rPr>
        <w:t>ЛОТ № 4</w:t>
      </w:r>
      <w:r w:rsidRPr="007F5835">
        <w:t>. Земельный участок общей площадью 950 кв.м., категория земель: земли населенных пунктов, вид разрешенного использования: для ведения личного подсобного хозяйства (приусадебный земельный участок), по адресу: Республика Мордовия, Чамзинский район, Пичеурское сельское поселение, с. Соколов Гарт, ул. Ленина. Кадастровый номер: 13:22:0212007:930. Ограничений (обременений) в праве – нет. Срок аренды – 20 лет.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Допустимые параметры разрешенного строительства объекта капитального строительства:</w:t>
      </w:r>
    </w:p>
    <w:tbl>
      <w:tblPr>
        <w:tblStyle w:val="25"/>
        <w:tblW w:w="10098" w:type="dxa"/>
        <w:tblInd w:w="-572" w:type="dxa"/>
        <w:tblLook w:val="01E0"/>
      </w:tblPr>
      <w:tblGrid>
        <w:gridCol w:w="4111"/>
        <w:gridCol w:w="5987"/>
      </w:tblGrid>
      <w:tr w:rsidR="0027544D" w:rsidRPr="007F5835" w:rsidTr="005F45EB">
        <w:tc>
          <w:tcPr>
            <w:tcW w:w="4111" w:type="dxa"/>
          </w:tcPr>
          <w:p w:rsidR="0027544D" w:rsidRPr="007F5835" w:rsidRDefault="0027544D" w:rsidP="005F45EB">
            <w:r w:rsidRPr="007F5835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27544D" w:rsidRPr="007F5835" w:rsidRDefault="0027544D" w:rsidP="005F45EB">
            <w:r w:rsidRPr="007F5835">
              <w:t xml:space="preserve"> </w:t>
            </w:r>
          </w:p>
        </w:tc>
        <w:tc>
          <w:tcPr>
            <w:tcW w:w="5987" w:type="dxa"/>
          </w:tcPr>
          <w:p w:rsidR="0027544D" w:rsidRPr="007F5835" w:rsidRDefault="0027544D" w:rsidP="005F45EB">
            <w:pPr>
              <w:jc w:val="both"/>
            </w:pPr>
            <w:r w:rsidRPr="007F5835">
              <w:t>Минимальный отступ застройки от красной линии улиц - 5 м; минимальный отступ застройки от красной линии проездов - 3 м.</w:t>
            </w:r>
          </w:p>
        </w:tc>
      </w:tr>
      <w:tr w:rsidR="0027544D" w:rsidRPr="007F5835" w:rsidTr="005F45EB">
        <w:trPr>
          <w:trHeight w:val="746"/>
        </w:trPr>
        <w:tc>
          <w:tcPr>
            <w:tcW w:w="4111" w:type="dxa"/>
          </w:tcPr>
          <w:p w:rsidR="0027544D" w:rsidRPr="007F5835" w:rsidRDefault="0027544D" w:rsidP="005F45EB">
            <w:pPr>
              <w:jc w:val="both"/>
            </w:pPr>
            <w:r w:rsidRPr="007F5835">
              <w:t xml:space="preserve">Предельное количество этажей или предельная высота зданий, строений, сооружений </w:t>
            </w:r>
          </w:p>
        </w:tc>
        <w:tc>
          <w:tcPr>
            <w:tcW w:w="5987" w:type="dxa"/>
          </w:tcPr>
          <w:p w:rsidR="0027544D" w:rsidRPr="007F5835" w:rsidRDefault="0027544D" w:rsidP="005F45EB">
            <w:pPr>
              <w:tabs>
                <w:tab w:val="left" w:pos="900"/>
                <w:tab w:val="left" w:pos="1080"/>
                <w:tab w:val="left" w:pos="1260"/>
              </w:tabs>
              <w:overflowPunct w:val="0"/>
              <w:snapToGrid w:val="0"/>
              <w:jc w:val="both"/>
            </w:pPr>
            <w:r w:rsidRPr="007F5835">
              <w:t>Предельное количество этажей – 3 (надземных), предельная высота –  12 м.</w:t>
            </w:r>
          </w:p>
        </w:tc>
      </w:tr>
      <w:tr w:rsidR="0027544D" w:rsidRPr="007F5835" w:rsidTr="005F45EB">
        <w:tc>
          <w:tcPr>
            <w:tcW w:w="4111" w:type="dxa"/>
          </w:tcPr>
          <w:p w:rsidR="0027544D" w:rsidRPr="007F5835" w:rsidRDefault="0027544D" w:rsidP="005F45EB">
            <w:pPr>
              <w:jc w:val="both"/>
            </w:pPr>
            <w:r w:rsidRPr="007F5835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987" w:type="dxa"/>
          </w:tcPr>
          <w:p w:rsidR="0027544D" w:rsidRPr="007F5835" w:rsidRDefault="0027544D" w:rsidP="005F45EB">
            <w:pPr>
              <w:ind w:left="34" w:hanging="34"/>
              <w:contextualSpacing/>
              <w:jc w:val="both"/>
            </w:pPr>
          </w:p>
          <w:p w:rsidR="0027544D" w:rsidRPr="007F5835" w:rsidRDefault="0027544D" w:rsidP="005F45EB">
            <w:pPr>
              <w:ind w:left="34" w:hanging="34"/>
              <w:contextualSpacing/>
            </w:pPr>
            <w:r w:rsidRPr="007F5835">
              <w:t>60 %</w:t>
            </w:r>
          </w:p>
        </w:tc>
      </w:tr>
      <w:tr w:rsidR="0027544D" w:rsidRPr="007F5835" w:rsidTr="005F45EB">
        <w:trPr>
          <w:trHeight w:val="289"/>
        </w:trPr>
        <w:tc>
          <w:tcPr>
            <w:tcW w:w="4111" w:type="dxa"/>
          </w:tcPr>
          <w:p w:rsidR="0027544D" w:rsidRPr="007F5835" w:rsidRDefault="0027544D" w:rsidP="005F45EB">
            <w:pPr>
              <w:jc w:val="both"/>
            </w:pPr>
            <w:r w:rsidRPr="007F5835">
              <w:t>Иные показатели</w:t>
            </w:r>
          </w:p>
        </w:tc>
        <w:tc>
          <w:tcPr>
            <w:tcW w:w="5987" w:type="dxa"/>
          </w:tcPr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 xml:space="preserve">Описание ВРИ: размещение жилого дома, указанного в описании вида разрешенного использования с кодом 2.1; производство сельскохозяйственной продукции; </w:t>
            </w:r>
            <w:r w:rsidRPr="007F5835">
              <w:lastRenderedPageBreak/>
              <w:t>размещение гаража и иных вспомогательных сооружений; содержание сельскохозяйственных животных.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Наименование ВРИ объекта капитального строительства: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- индивидуальный жилой дом;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- индивидуальный гараж;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- баня;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- сарай.</w:t>
            </w:r>
          </w:p>
          <w:p w:rsidR="0027544D" w:rsidRPr="007F5835" w:rsidRDefault="0027544D" w:rsidP="005F45EB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</w:pPr>
            <w:r w:rsidRPr="007F5835">
              <w:t>Не допускается размещение жилой застройки, объектов учебно-образовательного назначения и объектов здравоохранения в санитарно-защитных зонах, установленных в предусмотренном действующим законодательством порядке. В границах зоны застройки индивидуальными жилыми домами Ж1 не допускается: а) размещение во встроенных или пристроенных к дому помещениях магазинов строительных материалов, магазинов с наличием в них взрывоопасных веществ и материалов, организаций бытового обслуживания, в которых применяются легковоспламеняющиеся жидкости (за исключением парикмахерских, мастерских по ремонту часов, обуви); б) ремонт автомобилей, другой техники, складирование строительных материалов, хозяйственного инвентаря, оборудования на землях общего пользования; в) размещение рекламы на ограждениях участка, домах, строениях; г) размещение со стороны улиц вспомогательных строений, за исключением гаражей; д) размещение бань, саун при отсутствии канализования стоков</w:t>
            </w:r>
          </w:p>
        </w:tc>
      </w:tr>
    </w:tbl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Водоснабжение – техническая возможность подключения отсутствует. 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Водоотведение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Газоснабжение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Теплоснабжение – техническая возможность подключения отсутствует.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ind w:left="-567" w:firstLine="709"/>
        <w:jc w:val="both"/>
      </w:pPr>
      <w:r w:rsidRPr="007F5835">
        <w:t>Внесение изменений в заключенный по результатам аукциона лицами или в случае признания аукциона несостоявшимся с единственным участником аукциона, договор аренды земельного участка, в части изменения видов разрешенного использования такого земельного участка не допускается.</w:t>
      </w:r>
    </w:p>
    <w:p w:rsidR="0027544D" w:rsidRPr="007F5835" w:rsidRDefault="0027544D" w:rsidP="0027544D">
      <w:pPr>
        <w:pStyle w:val="a5"/>
        <w:ind w:left="-567" w:firstLine="709"/>
        <w:rPr>
          <w:sz w:val="24"/>
          <w:szCs w:val="24"/>
        </w:rPr>
      </w:pP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  <w:rPr>
          <w:bCs/>
        </w:rPr>
      </w:pPr>
      <w:r w:rsidRPr="007F5835">
        <w:t xml:space="preserve">6. </w:t>
      </w:r>
      <w:r w:rsidRPr="007F5835">
        <w:rPr>
          <w:b/>
          <w:bCs/>
        </w:rPr>
        <w:t>Начальная цена</w:t>
      </w:r>
      <w:r w:rsidRPr="007F5835">
        <w:rPr>
          <w:bCs/>
        </w:rPr>
        <w:t xml:space="preserve"> предмета аукциона устанавливается соответствии с отчетом об оценке рыночной арендной платы и составляет: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№1</w:t>
      </w:r>
      <w:r w:rsidRPr="007F5835">
        <w:rPr>
          <w:bCs/>
        </w:rPr>
        <w:t xml:space="preserve"> – </w:t>
      </w:r>
      <w:r w:rsidRPr="007F5835">
        <w:t xml:space="preserve">21 000 (двадцать одна тысяча) рублей в год,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№2</w:t>
      </w:r>
      <w:r w:rsidRPr="007F5835">
        <w:rPr>
          <w:bCs/>
        </w:rPr>
        <w:t xml:space="preserve"> – </w:t>
      </w:r>
      <w:r w:rsidRPr="007F5835">
        <w:t xml:space="preserve">9 000 (девять тысяч) рублей в год,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№3</w:t>
      </w:r>
      <w:r w:rsidRPr="007F5835">
        <w:rPr>
          <w:bCs/>
        </w:rPr>
        <w:t xml:space="preserve"> – </w:t>
      </w:r>
      <w:r w:rsidRPr="007F5835">
        <w:t xml:space="preserve">49 000 (сорок девять тысяч) рублей в год,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lastRenderedPageBreak/>
        <w:t>ЛОТ №4</w:t>
      </w:r>
      <w:r w:rsidRPr="007F5835">
        <w:rPr>
          <w:bCs/>
        </w:rPr>
        <w:t xml:space="preserve"> – </w:t>
      </w:r>
      <w:r w:rsidRPr="007F5835">
        <w:t xml:space="preserve">10 000 (десять тысяч) в год,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</w:rPr>
        <w:t>Размер задатка</w:t>
      </w:r>
      <w:r w:rsidRPr="007F5835">
        <w:t xml:space="preserve"> устанавливается в размере 50 % от начальной цены предмета аукциона и составляет: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№1</w:t>
      </w:r>
      <w:r w:rsidRPr="007F5835">
        <w:rPr>
          <w:bCs/>
        </w:rPr>
        <w:t xml:space="preserve"> – </w:t>
      </w:r>
      <w:r w:rsidRPr="007F5835">
        <w:t xml:space="preserve">10 500 рублей,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№2</w:t>
      </w:r>
      <w:r w:rsidRPr="007F5835">
        <w:rPr>
          <w:bCs/>
        </w:rPr>
        <w:t xml:space="preserve"> – </w:t>
      </w:r>
      <w:r w:rsidRPr="007F5835">
        <w:t xml:space="preserve">4 500 рублей,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№3</w:t>
      </w:r>
      <w:r w:rsidRPr="007F5835">
        <w:rPr>
          <w:bCs/>
        </w:rPr>
        <w:t xml:space="preserve"> – </w:t>
      </w:r>
      <w:r w:rsidRPr="007F5835">
        <w:t xml:space="preserve">24 500 рублей,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№4</w:t>
      </w:r>
      <w:r w:rsidRPr="007F5835">
        <w:rPr>
          <w:bCs/>
        </w:rPr>
        <w:t xml:space="preserve"> – </w:t>
      </w:r>
      <w:r w:rsidRPr="007F5835">
        <w:t xml:space="preserve">5 000 рублей, НДС не облагается.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</w:p>
    <w:p w:rsidR="0027544D" w:rsidRPr="007F5835" w:rsidRDefault="0027544D" w:rsidP="0027544D">
      <w:pPr>
        <w:pStyle w:val="a5"/>
        <w:ind w:left="-567" w:firstLine="709"/>
        <w:jc w:val="both"/>
        <w:rPr>
          <w:bCs/>
          <w:sz w:val="24"/>
          <w:szCs w:val="24"/>
        </w:rPr>
      </w:pPr>
      <w:r w:rsidRPr="007F5835">
        <w:rPr>
          <w:b/>
          <w:sz w:val="24"/>
          <w:szCs w:val="24"/>
        </w:rPr>
        <w:t>Шаг аукциона</w:t>
      </w:r>
      <w:r w:rsidRPr="007F5835">
        <w:rPr>
          <w:sz w:val="24"/>
          <w:szCs w:val="24"/>
        </w:rPr>
        <w:t xml:space="preserve"> устанавливается в размере 3 % от </w:t>
      </w:r>
      <w:r w:rsidRPr="007F5835">
        <w:rPr>
          <w:bCs/>
          <w:sz w:val="24"/>
          <w:szCs w:val="24"/>
        </w:rPr>
        <w:t>начальной цены предмета аукциона и составляет: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№1</w:t>
      </w:r>
      <w:r w:rsidRPr="007F5835">
        <w:rPr>
          <w:bCs/>
        </w:rPr>
        <w:t xml:space="preserve"> – </w:t>
      </w:r>
      <w:r w:rsidRPr="007F5835">
        <w:t xml:space="preserve">630 рублей.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№2</w:t>
      </w:r>
      <w:r w:rsidRPr="007F5835">
        <w:rPr>
          <w:bCs/>
        </w:rPr>
        <w:t xml:space="preserve"> – </w:t>
      </w:r>
      <w:r w:rsidRPr="007F5835">
        <w:t xml:space="preserve">270 рублей.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№3</w:t>
      </w:r>
      <w:r w:rsidRPr="007F5835">
        <w:rPr>
          <w:bCs/>
        </w:rPr>
        <w:t xml:space="preserve"> – </w:t>
      </w:r>
      <w:r w:rsidRPr="007F5835">
        <w:t xml:space="preserve">1 470 рублей. </w:t>
      </w:r>
    </w:p>
    <w:p w:rsidR="0027544D" w:rsidRPr="007F5835" w:rsidRDefault="0027544D" w:rsidP="0027544D">
      <w:pPr>
        <w:tabs>
          <w:tab w:val="left" w:pos="426"/>
          <w:tab w:val="left" w:pos="1134"/>
        </w:tabs>
        <w:suppressAutoHyphens/>
        <w:ind w:left="-567" w:firstLine="709"/>
        <w:jc w:val="both"/>
      </w:pPr>
      <w:r w:rsidRPr="007F5835">
        <w:rPr>
          <w:b/>
          <w:bCs/>
        </w:rPr>
        <w:t>ЛОТ №4</w:t>
      </w:r>
      <w:r w:rsidRPr="007F5835">
        <w:rPr>
          <w:bCs/>
        </w:rPr>
        <w:t xml:space="preserve"> – </w:t>
      </w:r>
      <w:r w:rsidRPr="007F5835">
        <w:t xml:space="preserve">300 рублей. </w:t>
      </w:r>
    </w:p>
    <w:p w:rsidR="0027544D" w:rsidRPr="007F5835" w:rsidRDefault="0027544D" w:rsidP="0027544D">
      <w:pPr>
        <w:pStyle w:val="a5"/>
        <w:ind w:left="-567" w:firstLine="709"/>
        <w:rPr>
          <w:sz w:val="24"/>
          <w:szCs w:val="24"/>
        </w:rPr>
      </w:pPr>
    </w:p>
    <w:p w:rsidR="0027544D" w:rsidRPr="007F5835" w:rsidRDefault="0027544D" w:rsidP="0027544D">
      <w:pPr>
        <w:tabs>
          <w:tab w:val="left" w:pos="426"/>
          <w:tab w:val="left" w:pos="560"/>
        </w:tabs>
        <w:ind w:left="-567" w:firstLine="709"/>
        <w:jc w:val="both"/>
        <w:rPr>
          <w:b/>
        </w:rPr>
      </w:pPr>
      <w:r w:rsidRPr="007F5835">
        <w:rPr>
          <w:bCs/>
          <w:color w:val="000000"/>
        </w:rPr>
        <w:t>7. Форма торгов:</w:t>
      </w:r>
      <w:r w:rsidRPr="007F5835">
        <w:t xml:space="preserve"> открытый по составу участников аукцион в электронной форме.</w:t>
      </w:r>
    </w:p>
    <w:p w:rsidR="0027544D" w:rsidRPr="007F5835" w:rsidRDefault="0027544D" w:rsidP="0027544D">
      <w:pPr>
        <w:tabs>
          <w:tab w:val="left" w:pos="426"/>
          <w:tab w:val="left" w:pos="560"/>
        </w:tabs>
        <w:ind w:left="-567" w:firstLine="709"/>
        <w:jc w:val="both"/>
      </w:pPr>
      <w:r w:rsidRPr="007F5835">
        <w:t xml:space="preserve">8. </w:t>
      </w:r>
      <w:r w:rsidRPr="007F5835">
        <w:rPr>
          <w:b/>
        </w:rPr>
        <w:t>Срок подачи заявок</w:t>
      </w:r>
      <w:r w:rsidRPr="007F5835">
        <w:t xml:space="preserve"> на участие в аукционе и прилагаемых к ним документов с 09.00ч. 13 декабря 2024г. по 16.00ч. 12 января 2025г. </w:t>
      </w:r>
    </w:p>
    <w:p w:rsidR="0027544D" w:rsidRPr="007F5835" w:rsidRDefault="0027544D" w:rsidP="0027544D">
      <w:pPr>
        <w:pStyle w:val="a5"/>
        <w:ind w:left="-567" w:firstLine="709"/>
        <w:jc w:val="both"/>
        <w:rPr>
          <w:bCs/>
          <w:sz w:val="24"/>
          <w:szCs w:val="24"/>
        </w:rPr>
      </w:pPr>
      <w:r w:rsidRPr="007F5835">
        <w:rPr>
          <w:sz w:val="24"/>
          <w:szCs w:val="24"/>
        </w:rPr>
        <w:t xml:space="preserve">Документы </w:t>
      </w:r>
      <w:r w:rsidRPr="007F5835">
        <w:rPr>
          <w:bCs/>
          <w:sz w:val="24"/>
          <w:szCs w:val="24"/>
        </w:rPr>
        <w:t>подаются</w:t>
      </w:r>
      <w:r w:rsidRPr="007F5835">
        <w:rPr>
          <w:sz w:val="24"/>
          <w:szCs w:val="24"/>
        </w:rPr>
        <w:t xml:space="preserve"> на электронную площадку начиная с даты начала приема заявок до времени и даты окончания приема заявок, указанных в извещении о проведении аукциона.</w:t>
      </w:r>
      <w:r w:rsidRPr="007F5835">
        <w:rPr>
          <w:bCs/>
          <w:sz w:val="24"/>
          <w:szCs w:val="24"/>
        </w:rPr>
        <w:t xml:space="preserve"> 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7F5835">
        <w:rPr>
          <w:color w:val="000000"/>
          <w:sz w:val="24"/>
          <w:szCs w:val="24"/>
          <w:shd w:val="clear" w:color="auto" w:fill="FFFFFF"/>
        </w:rPr>
        <w:t>Заявка, по форме оператора электронной площадки (приложение №2 к документации),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необходимых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27544D" w:rsidRPr="007F5835" w:rsidRDefault="0027544D" w:rsidP="0027544D">
      <w:pPr>
        <w:pStyle w:val="a5"/>
        <w:ind w:left="-567" w:firstLine="709"/>
        <w:jc w:val="both"/>
        <w:rPr>
          <w:bCs/>
          <w:sz w:val="24"/>
          <w:szCs w:val="24"/>
        </w:rPr>
      </w:pPr>
      <w:r w:rsidRPr="007F5835">
        <w:rPr>
          <w:color w:val="000000"/>
          <w:sz w:val="24"/>
          <w:szCs w:val="24"/>
          <w:shd w:val="clear" w:color="auto" w:fill="FFFFFF"/>
        </w:rPr>
        <w:t>Подача заявки по форме организатора торгов не требуется.</w:t>
      </w:r>
    </w:p>
    <w:p w:rsidR="0027544D" w:rsidRPr="007F5835" w:rsidRDefault="0027544D" w:rsidP="0027544D">
      <w:pPr>
        <w:pStyle w:val="a5"/>
        <w:ind w:left="-567" w:firstLine="709"/>
        <w:jc w:val="both"/>
        <w:rPr>
          <w:b/>
          <w:sz w:val="24"/>
          <w:szCs w:val="24"/>
        </w:rPr>
      </w:pPr>
      <w:r w:rsidRPr="007F5835">
        <w:rPr>
          <w:sz w:val="24"/>
          <w:szCs w:val="24"/>
        </w:rPr>
        <w:t>Заявки и иные документы,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9. Задаток уплачивается не позднее срока окончания приема заявок на участие в аукционе в соответствии с регламентом торговой площадки.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10. Дата рассмотрения заявок и документов от претендентов, а также определения участников аукциона: 14 января 2025г.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11. Аукционная документация является приложением к извещению и предоставляется в течение срока приема заявок без взимания платы.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000000"/>
          <w:sz w:val="24"/>
          <w:szCs w:val="24"/>
        </w:rPr>
      </w:pPr>
      <w:r w:rsidRPr="007F5835">
        <w:rPr>
          <w:sz w:val="24"/>
          <w:szCs w:val="24"/>
        </w:rPr>
        <w:t>12. В случае поступления в течение тридцати дней со дня опубликования извещения заявлений иных граждан о намерении участвовать в аукционе уполномоченный орган в недельный срок со дня поступления этих заявлений принимает решение: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участка;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7F5835">
        <w:rPr>
          <w:color w:val="000000"/>
          <w:sz w:val="24"/>
          <w:szCs w:val="24"/>
          <w:shd w:val="clear" w:color="auto" w:fill="FFFFFF"/>
        </w:rPr>
        <w:t>В случае принятия решения о проведении аукциона в отношении указанного земельного участка, Участниками такого аукциона могут являться только граждане.</w:t>
      </w:r>
    </w:p>
    <w:p w:rsidR="0027544D" w:rsidRPr="007F5835" w:rsidRDefault="0027544D" w:rsidP="0027544D">
      <w:pPr>
        <w:widowControl w:val="0"/>
        <w:suppressAutoHyphens/>
        <w:autoSpaceDE w:val="0"/>
        <w:ind w:left="-567" w:firstLine="709"/>
        <w:jc w:val="both"/>
        <w:rPr>
          <w:b/>
          <w:bCs/>
        </w:rPr>
      </w:pPr>
      <w:r w:rsidRPr="007F5835">
        <w:rPr>
          <w:b/>
          <w:bCs/>
          <w:color w:val="000000"/>
          <w:shd w:val="clear" w:color="auto" w:fill="FFFFFF"/>
        </w:rPr>
        <w:lastRenderedPageBreak/>
        <w:t>Участниками аукциона по лоту №4 могут являться только граждане.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13. Победителем аукциона признается участник, предложивший наибольший размер годовой арендной платы за земельный участок.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14. Торговая сессия проводится путем последовательного повышения Участниками начальной цены предмета аукциона на величину, равную величине «шага аукциона». 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Время для подачи предложений о цене определяется в следующем порядке: 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– время для подачи первого предложения о цене составляет 10 минут с момента начала аукциона; 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– в случае поступления предложения о цене, увеличивающего начальную цену договора или текущее лучшее предложение о цене, время для подачи предложений о цене продлевается на 10 минут с момента приема Оператором каждого из таких предложений. 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Если в течение времени для подачи первого предложения о цене или лучшего ценового предложения не поступает ни одного предложения о цене, подача предложений о цене (электронный аукцион) автоматически при помощи программных и технических средств завершается.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15. Победитель аукциона обязан оплатить арендную плату с учетом внесенного задатка в соответствии с условиями договора аренды земельного участка.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16. Договор аренды земельного участка заключается с победителем в срок не ранее </w:t>
      </w:r>
      <w:r w:rsidRPr="007F5835">
        <w:rPr>
          <w:rStyle w:val="blk"/>
          <w:sz w:val="24"/>
          <w:szCs w:val="24"/>
        </w:rPr>
        <w:t xml:space="preserve">чем через десять дней со дня размещения информации о результатах аукциона на официальном сайте и </w:t>
      </w:r>
      <w:r w:rsidRPr="007F5835">
        <w:rPr>
          <w:sz w:val="24"/>
          <w:szCs w:val="24"/>
        </w:rPr>
        <w:t xml:space="preserve">не позднее тридцати дней со </w:t>
      </w:r>
      <w:r w:rsidRPr="007F5835">
        <w:rPr>
          <w:rStyle w:val="blk"/>
          <w:sz w:val="24"/>
          <w:szCs w:val="24"/>
        </w:rPr>
        <w:t>дня направления победителю аукциона</w:t>
      </w:r>
      <w:r w:rsidRPr="007F5835">
        <w:rPr>
          <w:sz w:val="24"/>
          <w:szCs w:val="24"/>
        </w:rPr>
        <w:t xml:space="preserve"> </w:t>
      </w:r>
      <w:r w:rsidRPr="007F5835">
        <w:rPr>
          <w:rStyle w:val="blk"/>
          <w:sz w:val="24"/>
          <w:szCs w:val="24"/>
        </w:rPr>
        <w:t>или единственному принявшему участие в аукционе его участнику проектов указанных договоров</w:t>
      </w:r>
      <w:r w:rsidRPr="007F5835">
        <w:rPr>
          <w:sz w:val="24"/>
          <w:szCs w:val="24"/>
        </w:rPr>
        <w:t>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17. Поверенный  аукциона: Бубнов Денис Александрович, директор ООО «Орион», адрес (местонахождение): 430016, Россия, Республика Мордовия, г. Саранск, ул. Пролетарская, д. 83Б, офис 303, тел: +79272756489.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18. Поверенный  аукциона  вправе  отказаться  от проведения аукциона в любое время, но не позднее, чем за пять дней до наступления даты его проведения.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19. С проектом  договора  аренды  земельного  участка, с  аукционной документацией,  можно ознакомиться  на </w:t>
      </w:r>
      <w:hyperlink r:id="rId12" w:history="1">
        <w:r w:rsidRPr="007F5835">
          <w:rPr>
            <w:sz w:val="24"/>
            <w:szCs w:val="24"/>
          </w:rPr>
          <w:t>официальном сайте</w:t>
        </w:r>
      </w:hyperlink>
      <w:r w:rsidRPr="007F5835">
        <w:rPr>
          <w:sz w:val="24"/>
          <w:szCs w:val="24"/>
        </w:rPr>
        <w:t xml:space="preserve"> </w:t>
      </w:r>
      <w:r w:rsidRPr="007F5835">
        <w:rPr>
          <w:sz w:val="24"/>
          <w:szCs w:val="24"/>
          <w:lang w:val="en-US"/>
        </w:rPr>
        <w:t>www</w:t>
      </w:r>
      <w:r w:rsidRPr="007F5835">
        <w:rPr>
          <w:sz w:val="24"/>
          <w:szCs w:val="24"/>
        </w:rPr>
        <w:t>.</w:t>
      </w:r>
      <w:r w:rsidRPr="007F5835">
        <w:rPr>
          <w:sz w:val="24"/>
          <w:szCs w:val="24"/>
          <w:lang w:val="en-US"/>
        </w:rPr>
        <w:t>torgi</w:t>
      </w:r>
      <w:r w:rsidRPr="007F5835">
        <w:rPr>
          <w:sz w:val="24"/>
          <w:szCs w:val="24"/>
        </w:rPr>
        <w:t>.</w:t>
      </w:r>
      <w:r w:rsidRPr="007F5835">
        <w:rPr>
          <w:sz w:val="24"/>
          <w:szCs w:val="24"/>
          <w:lang w:val="en-US"/>
        </w:rPr>
        <w:t>gov</w:t>
      </w:r>
      <w:r w:rsidRPr="007F5835">
        <w:rPr>
          <w:sz w:val="24"/>
          <w:szCs w:val="24"/>
        </w:rPr>
        <w:t>.</w:t>
      </w:r>
      <w:r w:rsidRPr="007F5835">
        <w:rPr>
          <w:sz w:val="24"/>
          <w:szCs w:val="24"/>
          <w:lang w:val="en-US"/>
        </w:rPr>
        <w:t>ru</w:t>
      </w:r>
      <w:r w:rsidRPr="007F5835">
        <w:rPr>
          <w:sz w:val="24"/>
          <w:szCs w:val="24"/>
        </w:rPr>
        <w:t xml:space="preserve"> или по адресу торговой площадки. А также обратившись в ООО «Орион».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20. Для обеспечения доступа к участию в электронном аукционе заинтересованному лицу необходимо пройти процедуру регистрации на электронной площадке, в соответствии с её регламентом.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333333"/>
          <w:sz w:val="24"/>
          <w:szCs w:val="24"/>
        </w:rPr>
      </w:pPr>
      <w:r w:rsidRPr="007F5835">
        <w:rPr>
          <w:color w:val="333333"/>
          <w:sz w:val="24"/>
          <w:szCs w:val="24"/>
        </w:rPr>
        <w:t>Для регистрации в торговой секции «Приватизация, аренда и продажа прав» требуется регистрация на Универсальной торговой платформе АО «Сбербанк-АСТ».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333333"/>
          <w:sz w:val="24"/>
          <w:szCs w:val="24"/>
        </w:rPr>
      </w:pPr>
      <w:r w:rsidRPr="007F5835">
        <w:rPr>
          <w:color w:val="333333"/>
          <w:sz w:val="24"/>
          <w:szCs w:val="24"/>
        </w:rPr>
        <w:t>Подача заявления на регистрацию на УТП осуществляется на сайте </w:t>
      </w:r>
      <w:r w:rsidRPr="007F5835">
        <w:rPr>
          <w:color w:val="333333"/>
          <w:sz w:val="24"/>
          <w:szCs w:val="24"/>
          <w:bdr w:val="none" w:sz="0" w:space="0" w:color="auto" w:frame="1"/>
        </w:rPr>
        <w:t>http://utp.sberbank-ast.ru</w:t>
      </w:r>
      <w:r w:rsidRPr="007F5835">
        <w:rPr>
          <w:color w:val="333333"/>
          <w:sz w:val="24"/>
          <w:szCs w:val="24"/>
        </w:rPr>
        <w:t> в разделе «</w:t>
      </w:r>
      <w:r w:rsidRPr="007F5835">
        <w:rPr>
          <w:color w:val="333333"/>
          <w:sz w:val="24"/>
          <w:szCs w:val="24"/>
          <w:bdr w:val="none" w:sz="0" w:space="0" w:color="auto" w:frame="1"/>
        </w:rPr>
        <w:t>Регистрация</w:t>
      </w:r>
      <w:r w:rsidRPr="007F5835">
        <w:rPr>
          <w:color w:val="333333"/>
          <w:sz w:val="24"/>
          <w:szCs w:val="24"/>
        </w:rPr>
        <w:t>».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333333"/>
          <w:sz w:val="24"/>
          <w:szCs w:val="24"/>
        </w:rPr>
      </w:pPr>
      <w:r w:rsidRPr="007F5835">
        <w:rPr>
          <w:color w:val="333333"/>
          <w:sz w:val="24"/>
          <w:szCs w:val="24"/>
        </w:rPr>
        <w:t>Подача заявления на регистрацию в торговую секцию «Приватизация, аренда и продажа прав» в качестве в качестве Претендента (Участника), осуществляется из Личного кабинета (раздел «Личный кабинет» - подраздел «Регистрация в торговых секциях»).</w:t>
      </w:r>
    </w:p>
    <w:p w:rsidR="0027544D" w:rsidRPr="007F5835" w:rsidRDefault="0027544D" w:rsidP="0027544D">
      <w:pPr>
        <w:pStyle w:val="a5"/>
        <w:ind w:left="-567" w:firstLine="709"/>
        <w:jc w:val="both"/>
        <w:rPr>
          <w:color w:val="333333"/>
          <w:sz w:val="24"/>
          <w:szCs w:val="24"/>
        </w:rPr>
      </w:pPr>
      <w:r w:rsidRPr="007F5835">
        <w:rPr>
          <w:color w:val="333333"/>
          <w:sz w:val="24"/>
          <w:szCs w:val="24"/>
        </w:rPr>
        <w:t>Порядок регистрации в качестве Претендента/Участника описан в </w:t>
      </w:r>
      <w:r w:rsidRPr="007F5835">
        <w:rPr>
          <w:color w:val="333333"/>
          <w:sz w:val="24"/>
          <w:szCs w:val="24"/>
          <w:bdr w:val="none" w:sz="0" w:space="0" w:color="auto" w:frame="1"/>
        </w:rPr>
        <w:t>Инструкции по регистрации для Претендентов</w:t>
      </w:r>
      <w:r w:rsidRPr="007F5835">
        <w:rPr>
          <w:color w:val="333333"/>
          <w:sz w:val="24"/>
          <w:szCs w:val="24"/>
        </w:rPr>
        <w:t>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21. Для участия в аукционе заявители представляют в установленный в извещении о проведении аукциона срок </w:t>
      </w:r>
      <w:r w:rsidRPr="007F5835">
        <w:rPr>
          <w:b/>
          <w:bCs/>
          <w:sz w:val="24"/>
          <w:szCs w:val="24"/>
        </w:rPr>
        <w:t>следующие документы</w:t>
      </w:r>
      <w:r w:rsidRPr="007F5835">
        <w:rPr>
          <w:sz w:val="24"/>
          <w:szCs w:val="24"/>
        </w:rPr>
        <w:t>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" w:name="sub_391211"/>
      <w:r w:rsidRPr="007F5835">
        <w:rPr>
          <w:sz w:val="24"/>
          <w:szCs w:val="24"/>
        </w:rPr>
        <w:t>1) заявка на участие в аукционе в форме электронного документа с указанием банковских реквизитов счета для возврата задатка;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3" w:name="sub_391212"/>
      <w:bookmarkEnd w:id="2"/>
      <w:r w:rsidRPr="007F5835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4" w:name="sub_3912130"/>
      <w:bookmarkEnd w:id="3"/>
      <w:r w:rsidRPr="007F5835">
        <w:rPr>
          <w:sz w:val="24"/>
          <w:szCs w:val="24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5" w:name="sub_3912140"/>
      <w:bookmarkEnd w:id="4"/>
      <w:r w:rsidRPr="007F5835">
        <w:rPr>
          <w:sz w:val="24"/>
          <w:szCs w:val="24"/>
        </w:rPr>
        <w:t>4) документы, подтверждающие внесение задатка</w:t>
      </w:r>
      <w:bookmarkStart w:id="6" w:name="sub_39122"/>
      <w:bookmarkEnd w:id="5"/>
      <w:r w:rsidRPr="007F5835">
        <w:rPr>
          <w:sz w:val="24"/>
          <w:szCs w:val="24"/>
        </w:rPr>
        <w:t>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lastRenderedPageBreak/>
        <w:t>22. Предоставление документов, подтверждающих внесение задатка, признается заключением соглашения о задатке.</w:t>
      </w:r>
    </w:p>
    <w:bookmarkEnd w:id="6"/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23. Организатор аукциона в отношении заявителей - юридических лиц и индивидуальных предпринимателей запрашивает сведения о заявителе, содержащиеся соответственно в едином государственном реестре юридических лиц 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7" w:name="sub_39125"/>
      <w:r w:rsidRPr="007F5835">
        <w:rPr>
          <w:sz w:val="24"/>
          <w:szCs w:val="24"/>
        </w:rPr>
        <w:t>24. Один заявитель вправе подать только одну заявку на участие в аукционе.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8" w:name="sub_39126"/>
      <w:bookmarkEnd w:id="7"/>
      <w:r w:rsidRPr="007F5835">
        <w:rPr>
          <w:sz w:val="24"/>
          <w:szCs w:val="24"/>
        </w:rPr>
        <w:t>25. Заявитель имеет право отозвать принятую организатором аукциона заявку на участие в аукционе до дня окончания срока приема заявок.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9" w:name="sub_39127"/>
      <w:bookmarkEnd w:id="8"/>
      <w:r w:rsidRPr="007F5835">
        <w:rPr>
          <w:sz w:val="24"/>
          <w:szCs w:val="24"/>
        </w:rPr>
        <w:t>26. Заявитель не допускается к участию в аукционе в следующих случаях: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0" w:name="sub_391281"/>
      <w:r w:rsidRPr="007F5835">
        <w:rPr>
          <w:sz w:val="24"/>
          <w:szCs w:val="24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1" w:name="sub_391282"/>
      <w:bookmarkEnd w:id="10"/>
      <w:r w:rsidRPr="007F5835">
        <w:rPr>
          <w:sz w:val="24"/>
          <w:szCs w:val="24"/>
        </w:rPr>
        <w:t>2) непоступление задатка на дату рассмотрения заявок на участие в аукционе;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2" w:name="sub_391283"/>
      <w:bookmarkEnd w:id="11"/>
      <w:r w:rsidRPr="007F5835">
        <w:rPr>
          <w:sz w:val="24"/>
          <w:szCs w:val="24"/>
        </w:rPr>
        <w:t xml:space="preserve">3)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</w:t>
      </w:r>
      <w:r w:rsidRPr="007F5835">
        <w:rPr>
          <w:color w:val="000000"/>
          <w:sz w:val="24"/>
          <w:szCs w:val="24"/>
          <w:shd w:val="clear" w:color="auto" w:fill="FFFFFF"/>
        </w:rPr>
        <w:t>покупателем земельного участка или приобрести земельный участок в аренду</w:t>
      </w:r>
      <w:r w:rsidRPr="007F5835">
        <w:rPr>
          <w:sz w:val="24"/>
          <w:szCs w:val="24"/>
        </w:rPr>
        <w:t>;</w:t>
      </w:r>
    </w:p>
    <w:bookmarkEnd w:id="12"/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 реестре недобросовестных участников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3" w:name="sub_39128"/>
      <w:bookmarkEnd w:id="9"/>
      <w:r w:rsidRPr="007F5835">
        <w:rPr>
          <w:sz w:val="24"/>
          <w:szCs w:val="24"/>
        </w:rPr>
        <w:t xml:space="preserve">27. </w:t>
      </w:r>
      <w:bookmarkStart w:id="14" w:name="sub_391284"/>
      <w:bookmarkEnd w:id="13"/>
      <w:r w:rsidRPr="007F5835">
        <w:rPr>
          <w:sz w:val="24"/>
          <w:szCs w:val="24"/>
        </w:rPr>
        <w:t xml:space="preserve">Заявитель, признанный участником аукциона, становится участником аукциона с даты подписания организатором аукциона протокола рассмотрения заявок. </w:t>
      </w:r>
      <w:r w:rsidRPr="007F5835">
        <w:rPr>
          <w:color w:val="000000"/>
          <w:sz w:val="24"/>
          <w:szCs w:val="24"/>
          <w:shd w:val="clear" w:color="auto" w:fill="FFFFFF"/>
        </w:rPr>
        <w:t>Протокол рассмотрения заявок на участие в электронном аукционе подписывается не позднее чем в течение одного дня со дня их рассмотрения, и размещается на электронной площадке не позднее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5" w:name="sub_391210"/>
      <w:bookmarkEnd w:id="14"/>
      <w:r w:rsidRPr="007F5835">
        <w:rPr>
          <w:sz w:val="24"/>
          <w:szCs w:val="24"/>
        </w:rPr>
        <w:t xml:space="preserve">28. Заявителям, признанным участниками аукциона, и заявителям, не допущенным к участию в аукционе, </w:t>
      </w:r>
      <w:r w:rsidRPr="007F5835">
        <w:rPr>
          <w:color w:val="000000"/>
          <w:sz w:val="24"/>
          <w:szCs w:val="24"/>
          <w:shd w:val="clear" w:color="auto" w:fill="FFFFFF"/>
        </w:rPr>
        <w:t>оператор электронной площадки направляет в электронной форме уведомления о принятых в отношении их решениях не позднее дня, следующего после дня подписания протокола</w:t>
      </w:r>
      <w:r w:rsidRPr="007F5835">
        <w:rPr>
          <w:sz w:val="24"/>
          <w:szCs w:val="24"/>
        </w:rPr>
        <w:t>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6" w:name="sub_3912110"/>
      <w:bookmarkEnd w:id="15"/>
      <w:r w:rsidRPr="007F5835">
        <w:rPr>
          <w:sz w:val="24"/>
          <w:szCs w:val="24"/>
        </w:rPr>
        <w:t>29. 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7" w:name="sub_3912120"/>
      <w:bookmarkEnd w:id="16"/>
      <w:r w:rsidRPr="007F5835">
        <w:rPr>
          <w:sz w:val="24"/>
          <w:szCs w:val="24"/>
        </w:rPr>
        <w:t>30. 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  <w:r w:rsidRPr="007F5835">
        <w:rPr>
          <w:color w:val="000000"/>
          <w:sz w:val="24"/>
          <w:szCs w:val="24"/>
          <w:shd w:val="clear" w:color="auto" w:fill="FFFFFF"/>
        </w:rPr>
        <w:t xml:space="preserve">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договор аренды земельного участка заключается по начальной цене предмета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8" w:name="sub_391213"/>
      <w:bookmarkEnd w:id="17"/>
      <w:r w:rsidRPr="007F5835">
        <w:rPr>
          <w:sz w:val="24"/>
          <w:szCs w:val="24"/>
        </w:rPr>
        <w:t>31. Результаты аукциона оформляются протоколом.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19" w:name="sub_391215"/>
      <w:bookmarkEnd w:id="18"/>
      <w:r w:rsidRPr="007F5835">
        <w:rPr>
          <w:sz w:val="24"/>
          <w:szCs w:val="24"/>
        </w:rPr>
        <w:t xml:space="preserve">32. </w:t>
      </w:r>
      <w:bookmarkStart w:id="20" w:name="sub_391216"/>
      <w:bookmarkEnd w:id="19"/>
      <w:r w:rsidRPr="007F5835">
        <w:rPr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1" w:name="sub_391217"/>
      <w:bookmarkEnd w:id="20"/>
      <w:r w:rsidRPr="007F5835">
        <w:rPr>
          <w:sz w:val="24"/>
          <w:szCs w:val="24"/>
        </w:rPr>
        <w:lastRenderedPageBreak/>
        <w:t>33. По результатам проведения электронного аукциона не допускается заключение договора аренды земельного участка, находящегося в государственной или муниципальной собственности,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2" w:name="sub_391218"/>
      <w:bookmarkEnd w:id="21"/>
      <w:r w:rsidRPr="007F5835">
        <w:rPr>
          <w:sz w:val="24"/>
          <w:szCs w:val="24"/>
        </w:rPr>
        <w:t>34. Уполномоченный орган обязан в течение пяти дней со дня истечения срока, предусмотренного пунктом 33, направить победителю электронного аукциона или иным лицам, с которыми заключается договор аренды земельного участка, подписанный проект договора аренды земельного участка.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3" w:name="sub_391219"/>
      <w:bookmarkEnd w:id="22"/>
      <w:r w:rsidRPr="007F5835">
        <w:rPr>
          <w:sz w:val="24"/>
          <w:szCs w:val="24"/>
        </w:rPr>
        <w:t xml:space="preserve">35. </w:t>
      </w:r>
      <w:r w:rsidRPr="007F5835">
        <w:rPr>
          <w:color w:val="000000"/>
          <w:sz w:val="24"/>
          <w:szCs w:val="24"/>
          <w:shd w:val="clear" w:color="auto" w:fill="FFFFFF"/>
        </w:rPr>
        <w:t>Не допускается заключение договора аренды участка, не соответствующего условиям, предусмотренным извещением о проведении аукциона, а также сведениям, содержащимся в протоколе рассмотрения заявок на участие в аукционе в случае, если аукцион признан несостоявшимся, или в протоколе о результатах электронного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4" w:name="sub_391220"/>
      <w:bookmarkEnd w:id="23"/>
      <w:r w:rsidRPr="007F5835">
        <w:rPr>
          <w:sz w:val="24"/>
          <w:szCs w:val="24"/>
        </w:rPr>
        <w:t xml:space="preserve">36. </w:t>
      </w:r>
      <w:bookmarkStart w:id="25" w:name="sub_391221"/>
      <w:bookmarkEnd w:id="24"/>
      <w:r w:rsidRPr="007F5835">
        <w:rPr>
          <w:sz w:val="24"/>
          <w:szCs w:val="24"/>
        </w:rPr>
        <w:t>Задаток, внесенный лицом, признанным победителем аукциона, задаток, внесенный иным лицом, с которым заключается договор аренды земельного участка засчитываются в счет арендной платы за земельный участок.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37. Задатки, внесенные этими лицами, не заключившими в установленном порядке договор аренды земельного участка вследствие уклонения от заключения указанного договора, не возвращаются.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38. </w:t>
      </w:r>
      <w:r w:rsidRPr="007F5835">
        <w:rPr>
          <w:color w:val="000000"/>
          <w:sz w:val="24"/>
          <w:szCs w:val="24"/>
          <w:shd w:val="clear" w:color="auto" w:fill="FFFFFF"/>
        </w:rPr>
        <w:t>Не допускается требовать от победителя аукциона, иного лица, с которым заключается договор аренды земельного участка, возмещение расходов, связанных с выполнением кадастровых работ в отношении земельного участка, являющегося предметом указанных договоров, а также расходов, связанных с организацией и проведением аукциона, за исключением случая, предусмотренного </w:t>
      </w:r>
      <w:r w:rsidRPr="007F5835">
        <w:rPr>
          <w:sz w:val="24"/>
          <w:szCs w:val="24"/>
          <w:shd w:val="clear" w:color="auto" w:fill="FFFFFF"/>
        </w:rPr>
        <w:t>пунктом 43</w:t>
      </w:r>
      <w:r w:rsidRPr="007F5835">
        <w:rPr>
          <w:color w:val="000000"/>
          <w:sz w:val="24"/>
          <w:szCs w:val="24"/>
          <w:shd w:val="clear" w:color="auto" w:fill="FFFFFF"/>
        </w:rPr>
        <w:t> настоящей документации.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6" w:name="sub_391222"/>
      <w:bookmarkEnd w:id="25"/>
      <w:r w:rsidRPr="007F5835">
        <w:rPr>
          <w:sz w:val="24"/>
          <w:szCs w:val="24"/>
        </w:rPr>
        <w:t xml:space="preserve">39. </w:t>
      </w:r>
      <w:bookmarkStart w:id="27" w:name="sub_391223"/>
      <w:bookmarkEnd w:id="26"/>
      <w:r w:rsidRPr="007F5835">
        <w:rPr>
          <w:sz w:val="24"/>
          <w:szCs w:val="24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предоставили в уполномоченный орган указанные договоры (при наличии указанных лиц). При этом условия повторного аукциона могут быть изменены.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8" w:name="sub_391225"/>
      <w:bookmarkEnd w:id="27"/>
      <w:r w:rsidRPr="007F5835">
        <w:rPr>
          <w:sz w:val="24"/>
          <w:szCs w:val="24"/>
        </w:rPr>
        <w:t>40. Если договор аренды земельного участка, в течение тридцати дней со дня направления победителю аукциона проекта указанного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29" w:name="sub_391226"/>
      <w:bookmarkEnd w:id="28"/>
      <w:r w:rsidRPr="007F5835">
        <w:rPr>
          <w:sz w:val="24"/>
          <w:szCs w:val="24"/>
        </w:rPr>
        <w:t>41. 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  договора аренды земельного участка этот участник не представил в уполномоченный орган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30" w:name="sub_391227"/>
      <w:bookmarkEnd w:id="29"/>
      <w:r w:rsidRPr="007F5835">
        <w:rPr>
          <w:sz w:val="24"/>
          <w:szCs w:val="24"/>
        </w:rPr>
        <w:t>42. 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заключается договор аренды земельного участка и которые уклонились от его заключения, включаются в реестр недобросовестных участников аукциона.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  <w:bookmarkStart w:id="31" w:name="sub_3912294"/>
      <w:bookmarkEnd w:id="30"/>
      <w:r w:rsidRPr="007F5835">
        <w:rPr>
          <w:sz w:val="24"/>
          <w:szCs w:val="24"/>
        </w:rPr>
        <w:t xml:space="preserve">43. Возможно взимание платы с победителя аукциона (единственного участника) оператором электронной площадки за участие в электронном аукционе в размере </w:t>
      </w:r>
      <w:r w:rsidRPr="007F5835">
        <w:rPr>
          <w:color w:val="000000"/>
          <w:sz w:val="24"/>
          <w:szCs w:val="24"/>
          <w:shd w:val="clear" w:color="auto" w:fill="FFFFFF"/>
        </w:rPr>
        <w:t>и на условиях, которые установлены Правительством Российской Федерации</w:t>
      </w:r>
      <w:r w:rsidRPr="007F5835">
        <w:rPr>
          <w:sz w:val="24"/>
          <w:szCs w:val="24"/>
        </w:rPr>
        <w:t>. Участие в торгах, проводимых в торговой секции «Приватизация, аренда и продажа прав», бесплатное для претендентов (участников). Плата взимается в соответствии с регламентом торговой площадки.</w:t>
      </w:r>
    </w:p>
    <w:p w:rsidR="0027544D" w:rsidRPr="007F5835" w:rsidRDefault="0027544D" w:rsidP="0027544D">
      <w:pPr>
        <w:widowControl w:val="0"/>
        <w:suppressAutoHyphens/>
        <w:autoSpaceDE w:val="0"/>
        <w:ind w:left="-567" w:firstLine="709"/>
        <w:jc w:val="both"/>
      </w:pPr>
      <w:r w:rsidRPr="007F5835">
        <w:lastRenderedPageBreak/>
        <w:t xml:space="preserve">44. </w:t>
      </w:r>
      <w:r w:rsidRPr="007F5835">
        <w:rPr>
          <w:color w:val="000000"/>
          <w:shd w:val="clear" w:color="auto" w:fill="FFFFFF"/>
        </w:rPr>
        <w:t>По вопросам, не отраженным в настоящей документации, следует руководствоваться законодательством Российской Федерации.</w:t>
      </w:r>
    </w:p>
    <w:p w:rsidR="0027544D" w:rsidRPr="007F5835" w:rsidRDefault="0027544D" w:rsidP="0027544D">
      <w:pPr>
        <w:pStyle w:val="a5"/>
        <w:ind w:left="-567" w:firstLine="709"/>
        <w:jc w:val="both"/>
        <w:rPr>
          <w:sz w:val="24"/>
          <w:szCs w:val="24"/>
        </w:rPr>
      </w:pPr>
    </w:p>
    <w:bookmarkEnd w:id="1"/>
    <w:bookmarkEnd w:id="31"/>
    <w:p w:rsidR="0027544D" w:rsidRPr="007F5835" w:rsidRDefault="0027544D" w:rsidP="0027544D">
      <w:pPr>
        <w:jc w:val="both"/>
      </w:pPr>
    </w:p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/>
    <w:p w:rsidR="0027544D" w:rsidRPr="007F5835" w:rsidRDefault="0027544D" w:rsidP="0027544D">
      <w:pPr>
        <w:pStyle w:val="a5"/>
        <w:ind w:left="637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left="637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Приложение 1</w:t>
      </w:r>
    </w:p>
    <w:p w:rsidR="0027544D" w:rsidRPr="007F5835" w:rsidRDefault="0027544D" w:rsidP="0027544D">
      <w:pPr>
        <w:pStyle w:val="a5"/>
        <w:ind w:left="637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к аукционной документации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center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ПРОЕКТ</w:t>
      </w:r>
    </w:p>
    <w:p w:rsidR="0027544D" w:rsidRPr="007F5835" w:rsidRDefault="0027544D" w:rsidP="0027544D">
      <w:pPr>
        <w:pStyle w:val="a5"/>
        <w:ind w:firstLine="709"/>
        <w:jc w:val="center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договора  аренды  земельного  участка</w:t>
      </w:r>
    </w:p>
    <w:p w:rsidR="0027544D" w:rsidRPr="007F5835" w:rsidRDefault="0027544D" w:rsidP="0027544D">
      <w:pPr>
        <w:pStyle w:val="a5"/>
        <w:ind w:firstLine="709"/>
        <w:jc w:val="center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center"/>
        <w:rPr>
          <w:sz w:val="24"/>
          <w:szCs w:val="24"/>
        </w:rPr>
      </w:pPr>
      <w:r w:rsidRPr="007F5835">
        <w:rPr>
          <w:sz w:val="24"/>
          <w:szCs w:val="24"/>
        </w:rPr>
        <w:t>Договор № ______</w:t>
      </w:r>
    </w:p>
    <w:p w:rsidR="0027544D" w:rsidRPr="007F5835" w:rsidRDefault="0027544D" w:rsidP="0027544D">
      <w:pPr>
        <w:pStyle w:val="a5"/>
        <w:ind w:firstLine="709"/>
        <w:jc w:val="center"/>
        <w:rPr>
          <w:sz w:val="24"/>
          <w:szCs w:val="24"/>
        </w:rPr>
      </w:pPr>
      <w:r w:rsidRPr="007F5835">
        <w:rPr>
          <w:sz w:val="24"/>
          <w:szCs w:val="24"/>
        </w:rPr>
        <w:t>аренды   земельного  участка</w:t>
      </w:r>
    </w:p>
    <w:p w:rsidR="0027544D" w:rsidRPr="007F5835" w:rsidRDefault="0027544D" w:rsidP="0027544D">
      <w:pPr>
        <w:pStyle w:val="a5"/>
        <w:ind w:firstLine="709"/>
        <w:jc w:val="center"/>
        <w:rPr>
          <w:b/>
          <w:sz w:val="24"/>
          <w:szCs w:val="24"/>
        </w:rPr>
      </w:pPr>
    </w:p>
    <w:p w:rsidR="0027544D" w:rsidRPr="007F5835" w:rsidRDefault="0027544D" w:rsidP="0027544D">
      <w:pPr>
        <w:pStyle w:val="a5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р.п. Чамзинка                                                                                      «____» __________2025 г.</w:t>
      </w:r>
    </w:p>
    <w:p w:rsidR="0027544D" w:rsidRPr="007F5835" w:rsidRDefault="0027544D" w:rsidP="0027544D">
      <w:pPr>
        <w:pStyle w:val="a5"/>
        <w:ind w:firstLine="709"/>
        <w:jc w:val="both"/>
        <w:rPr>
          <w:i/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Администрация Чамзинского муниципального района Республики Мордовия, в лице _____________________________, действующего на основании __________________  (далее – </w:t>
      </w:r>
      <w:r w:rsidRPr="007F5835">
        <w:rPr>
          <w:b/>
          <w:sz w:val="24"/>
          <w:szCs w:val="24"/>
        </w:rPr>
        <w:t>Арендодатель</w:t>
      </w:r>
      <w:r w:rsidRPr="007F5835">
        <w:rPr>
          <w:sz w:val="24"/>
          <w:szCs w:val="24"/>
        </w:rPr>
        <w:t xml:space="preserve"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__.01.2025г., действующий (ая)  на основании протокола открытого аукциона  от __.01.2025 г. (далее – </w:t>
      </w:r>
      <w:r w:rsidRPr="007F5835">
        <w:rPr>
          <w:b/>
          <w:sz w:val="24"/>
          <w:szCs w:val="24"/>
        </w:rPr>
        <w:t>Арендатор</w:t>
      </w:r>
      <w:r w:rsidRPr="007F5835">
        <w:rPr>
          <w:sz w:val="24"/>
          <w:szCs w:val="24"/>
        </w:rPr>
        <w:t xml:space="preserve">) с другой стороны, (далее – </w:t>
      </w:r>
      <w:r w:rsidRPr="007F5835">
        <w:rPr>
          <w:b/>
          <w:sz w:val="24"/>
          <w:szCs w:val="24"/>
        </w:rPr>
        <w:t>Стороны</w:t>
      </w:r>
      <w:r w:rsidRPr="007F5835">
        <w:rPr>
          <w:sz w:val="24"/>
          <w:szCs w:val="24"/>
        </w:rPr>
        <w:t xml:space="preserve">), заключили настоящий договор (далее – </w:t>
      </w:r>
      <w:r w:rsidRPr="007F5835">
        <w:rPr>
          <w:b/>
          <w:sz w:val="24"/>
          <w:szCs w:val="24"/>
        </w:rPr>
        <w:t>Договор</w:t>
      </w:r>
      <w:r w:rsidRPr="007F5835">
        <w:rPr>
          <w:sz w:val="24"/>
          <w:szCs w:val="24"/>
        </w:rPr>
        <w:t>) о нижеследующем: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1. Предмет договора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1.1. Согласно настоящему договору </w:t>
      </w:r>
      <w:r w:rsidRPr="007F5835">
        <w:rPr>
          <w:b/>
          <w:sz w:val="24"/>
          <w:szCs w:val="24"/>
        </w:rPr>
        <w:t>«Арендодатель»</w:t>
      </w:r>
      <w:r w:rsidRPr="007F5835">
        <w:rPr>
          <w:sz w:val="24"/>
          <w:szCs w:val="24"/>
        </w:rPr>
        <w:t xml:space="preserve"> предоставляет </w:t>
      </w:r>
      <w:r w:rsidRPr="007F5835">
        <w:rPr>
          <w:b/>
          <w:sz w:val="24"/>
          <w:szCs w:val="24"/>
        </w:rPr>
        <w:t>«Арендатору»</w:t>
      </w:r>
      <w:r w:rsidRPr="007F5835">
        <w:rPr>
          <w:sz w:val="24"/>
          <w:szCs w:val="24"/>
        </w:rPr>
        <w:t xml:space="preserve">  в аренду земельный участок с кадастровым номером ___________,  категории земель «земли _____________», общей площадью  ___________ кв.м.,</w:t>
      </w:r>
      <w:r w:rsidRPr="007F5835">
        <w:rPr>
          <w:b/>
          <w:sz w:val="24"/>
          <w:szCs w:val="24"/>
        </w:rPr>
        <w:t xml:space="preserve"> </w:t>
      </w:r>
      <w:r w:rsidRPr="007F5835">
        <w:rPr>
          <w:sz w:val="24"/>
          <w:szCs w:val="24"/>
        </w:rPr>
        <w:t>разрешенное использование - ___________. Местоположение: Республика Мордовия, ___________________________.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1.2. Срок аренды земельного участка</w:t>
      </w:r>
      <w:r w:rsidRPr="007F5835">
        <w:rPr>
          <w:b/>
          <w:sz w:val="24"/>
          <w:szCs w:val="24"/>
        </w:rPr>
        <w:t xml:space="preserve"> </w:t>
      </w:r>
      <w:r w:rsidRPr="007F5835">
        <w:rPr>
          <w:bCs/>
          <w:sz w:val="24"/>
          <w:szCs w:val="24"/>
        </w:rPr>
        <w:t>__</w:t>
      </w:r>
      <w:r w:rsidRPr="007F5835">
        <w:rPr>
          <w:sz w:val="24"/>
          <w:szCs w:val="24"/>
        </w:rPr>
        <w:t xml:space="preserve"> (______________) лет.        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1.3. Обременение земельного участка – отсутствует.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2. Права и обязанности  Сторон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2.1. Арендатор имеет право: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2.1.1. По согласованию с Арендодателем заключать дополнительные соглашения об изменении и (или) дополнении к Договору, необходимость которых возникает в процессе выполнения обязательств Арендатора, и которые не нарушают существенных условий Договора;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2.1.2. До истечения срока действия Договора, не менее чем за шестьдесят календарных дней, направить уведомление Арендодателю о намерении досрочно расторгнуть Договор с мотивированным обоснованием своего намерения.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lastRenderedPageBreak/>
        <w:t>2.2. Арендатор обязан: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2.2.1.  Использовать  Участок  в   соответствии  с  разрешенным  использованием по целевому назначению;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2.2.2. Своевременно и в соответствии с Договором  вносить  арендную плату;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2.2.3. Не передавать права на Участок третьим лицам;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2.2.4. Не допускать действий, приводящих к ухудшению качественных характеристик Участка, а также к загрязнению территории во время производства строительных работ;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2.2.5. Обеспечивать Арендодателю, органами контроля и надзора свободный доступ на участок;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2.2.6. Выполнять требования эксплуатационных служб по использованию поселковых  коммуникаций, сооружений, дорог, проездов, не препятствовать их ремонту и обслуживанию;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2.2.7. Не нарушать права собственников окружающей недвижимости;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2.2.8. Обеспечить государственную регистрацию права аренды земельного участка  в течение  20 календарных дней со дня заключения Договора;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2.2.9. Сообщать Арендодателю информацию об изменении почтового адреса.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2.3. Арендодатель  имеет право: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2.3.1. Осуществлять контроль,  за использованием Участка;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2.3.2. Требовать досрочного расторжения Договора в одностороннем порядке 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двух  месяцев по истечении срока уплаты, установленного Договором, при не использовании участка в течении трех лет.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2.3.3. На возмещение убытков, причиненных ухудшением качества Участка в результате деятельности Арендатора, а также по основаниям, предусмотренным действующим законодательством Российской Федерации.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2.4. Арендодатель обязан передать Арендатору земельный участок указанный в пункте 1.1 настоящего договора, путем подписания Сторонами акта приема-передачи земельного участка, являющегося неотъемлемой частью Договора (Приложение 1).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3. Срок действия  Договора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  <w:r w:rsidRPr="007F5835">
        <w:rPr>
          <w:sz w:val="24"/>
          <w:szCs w:val="24"/>
        </w:rPr>
        <w:t xml:space="preserve">Срок  аренды Участка      устанавливается </w:t>
      </w:r>
      <w:r w:rsidRPr="007F5835">
        <w:rPr>
          <w:b/>
          <w:sz w:val="24"/>
          <w:szCs w:val="24"/>
        </w:rPr>
        <w:t>с  «___» ______ 2025 года  по  «____» _________   202__ года.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 xml:space="preserve">                  4. Размер   и   условия   внесения   арендной   платы</w:t>
      </w:r>
    </w:p>
    <w:p w:rsidR="0027544D" w:rsidRPr="007F5835" w:rsidRDefault="0027544D" w:rsidP="0027544D">
      <w:pPr>
        <w:pStyle w:val="a5"/>
        <w:ind w:firstLine="709"/>
        <w:jc w:val="both"/>
        <w:rPr>
          <w:i/>
          <w:iCs/>
          <w:color w:val="000000"/>
          <w:spacing w:val="-1"/>
          <w:sz w:val="24"/>
          <w:szCs w:val="24"/>
        </w:rPr>
      </w:pPr>
      <w:r w:rsidRPr="007F5835">
        <w:rPr>
          <w:bCs/>
          <w:sz w:val="24"/>
          <w:szCs w:val="24"/>
        </w:rPr>
        <w:t xml:space="preserve">4.1. Величина годовой </w:t>
      </w:r>
      <w:r w:rsidRPr="007F5835">
        <w:rPr>
          <w:sz w:val="24"/>
          <w:szCs w:val="24"/>
        </w:rPr>
        <w:t xml:space="preserve"> арендной  платы  за  земельный участок земельного участка с кадастровым номером ___________________,  категории земель «земли __________________________________________», общей площадью  __________,</w:t>
      </w:r>
      <w:r w:rsidRPr="007F5835">
        <w:rPr>
          <w:b/>
          <w:sz w:val="24"/>
          <w:szCs w:val="24"/>
        </w:rPr>
        <w:t xml:space="preserve"> </w:t>
      </w:r>
      <w:r w:rsidRPr="007F5835">
        <w:rPr>
          <w:sz w:val="24"/>
          <w:szCs w:val="24"/>
        </w:rPr>
        <w:t xml:space="preserve">разрешенное использование - _____________________________. Местоположение: Республика Мордовия, _______________________, по результатам торгов </w:t>
      </w:r>
      <w:r w:rsidRPr="007F5835">
        <w:rPr>
          <w:i/>
          <w:sz w:val="24"/>
          <w:szCs w:val="24"/>
        </w:rPr>
        <w:t xml:space="preserve">составляет </w:t>
      </w:r>
      <w:r w:rsidRPr="007F5835">
        <w:rPr>
          <w:i/>
          <w:iCs/>
          <w:color w:val="000000"/>
          <w:spacing w:val="-1"/>
          <w:sz w:val="24"/>
          <w:szCs w:val="24"/>
        </w:rPr>
        <w:t xml:space="preserve">  ______ (_____________________________________________) рублей  ____ копеек. </w:t>
      </w:r>
    </w:p>
    <w:p w:rsidR="0027544D" w:rsidRPr="007F5835" w:rsidRDefault="0027544D" w:rsidP="0027544D">
      <w:pPr>
        <w:pStyle w:val="a5"/>
        <w:ind w:firstLine="709"/>
        <w:jc w:val="both"/>
        <w:rPr>
          <w:i/>
          <w:iCs/>
          <w:color w:val="000000"/>
          <w:spacing w:val="-1"/>
          <w:sz w:val="24"/>
          <w:szCs w:val="24"/>
        </w:rPr>
      </w:pPr>
      <w:r w:rsidRPr="007F5835">
        <w:rPr>
          <w:i/>
          <w:iCs/>
          <w:color w:val="000000"/>
          <w:spacing w:val="-1"/>
          <w:sz w:val="24"/>
          <w:szCs w:val="24"/>
        </w:rPr>
        <w:t>Размер ежемесячной арендной платы за земельный участок составляет_________________рублей.</w:t>
      </w:r>
    </w:p>
    <w:p w:rsidR="0027544D" w:rsidRPr="007F5835" w:rsidRDefault="0027544D" w:rsidP="0027544D">
      <w:pPr>
        <w:pStyle w:val="a5"/>
        <w:ind w:firstLine="709"/>
        <w:jc w:val="both"/>
        <w:rPr>
          <w:color w:val="000000"/>
          <w:spacing w:val="1"/>
          <w:sz w:val="24"/>
          <w:szCs w:val="24"/>
        </w:rPr>
      </w:pPr>
      <w:r w:rsidRPr="007F5835">
        <w:rPr>
          <w:sz w:val="24"/>
          <w:szCs w:val="24"/>
        </w:rPr>
        <w:t>4.2. З</w:t>
      </w:r>
      <w:r w:rsidRPr="007F5835">
        <w:rPr>
          <w:color w:val="000000"/>
          <w:spacing w:val="1"/>
          <w:sz w:val="24"/>
          <w:szCs w:val="24"/>
        </w:rPr>
        <w:t>адаток, внесенный за участие в аукционе в  сумме  ____________ (______) рублей 00 копеек, засчитывается  в  счет арендной платы  за  земельный  участок за первый год аренды.</w:t>
      </w:r>
    </w:p>
    <w:p w:rsidR="0027544D" w:rsidRPr="007F5835" w:rsidRDefault="0027544D" w:rsidP="0027544D">
      <w:pPr>
        <w:pStyle w:val="a5"/>
        <w:ind w:firstLine="709"/>
        <w:jc w:val="both"/>
        <w:rPr>
          <w:color w:val="000000"/>
          <w:spacing w:val="1"/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both"/>
        <w:rPr>
          <w:color w:val="000000"/>
          <w:spacing w:val="1"/>
          <w:sz w:val="24"/>
          <w:szCs w:val="24"/>
        </w:rPr>
      </w:pPr>
      <w:r w:rsidRPr="007F5835">
        <w:rPr>
          <w:color w:val="000000"/>
          <w:spacing w:val="1"/>
          <w:sz w:val="24"/>
          <w:szCs w:val="24"/>
        </w:rPr>
        <w:t>4.3</w:t>
      </w:r>
      <w:r w:rsidRPr="007F5835">
        <w:rPr>
          <w:b/>
          <w:color w:val="000000"/>
          <w:spacing w:val="1"/>
          <w:sz w:val="24"/>
          <w:szCs w:val="24"/>
        </w:rPr>
        <w:t xml:space="preserve">. </w:t>
      </w:r>
      <w:r w:rsidRPr="007F5835">
        <w:rPr>
          <w:color w:val="000000"/>
          <w:spacing w:val="1"/>
          <w:sz w:val="24"/>
          <w:szCs w:val="24"/>
        </w:rPr>
        <w:t>За  вычетом  суммы  задатка</w:t>
      </w:r>
      <w:r w:rsidRPr="007F5835">
        <w:rPr>
          <w:b/>
          <w:color w:val="000000"/>
          <w:spacing w:val="1"/>
          <w:sz w:val="24"/>
          <w:szCs w:val="24"/>
        </w:rPr>
        <w:t xml:space="preserve">  Арендатор обязан уплатить  арендную  плату за первый год аренды земельного участка авансовым платежом не позднее «__» _____________ 2025г.  в сумме_________ (____________) рублей _____ копеек</w:t>
      </w:r>
      <w:r w:rsidRPr="007F5835">
        <w:rPr>
          <w:color w:val="000000"/>
          <w:spacing w:val="1"/>
          <w:sz w:val="24"/>
          <w:szCs w:val="24"/>
        </w:rPr>
        <w:t xml:space="preserve">, которые должны  быть </w:t>
      </w:r>
      <w:r w:rsidRPr="007F5835">
        <w:rPr>
          <w:spacing w:val="1"/>
          <w:sz w:val="24"/>
          <w:szCs w:val="24"/>
        </w:rPr>
        <w:t xml:space="preserve"> внесены   в</w:t>
      </w:r>
      <w:r w:rsidRPr="007F5835">
        <w:rPr>
          <w:color w:val="000000"/>
          <w:spacing w:val="1"/>
          <w:sz w:val="24"/>
          <w:szCs w:val="24"/>
        </w:rPr>
        <w:t xml:space="preserve">  безналичном порядке  на  расчетный  счет Арендодотеля: </w:t>
      </w:r>
    </w:p>
    <w:p w:rsidR="0027544D" w:rsidRPr="007F5835" w:rsidRDefault="0027544D" w:rsidP="0027544D">
      <w:pPr>
        <w:autoSpaceDE w:val="0"/>
        <w:ind w:firstLine="426"/>
        <w:jc w:val="both"/>
        <w:rPr>
          <w:rFonts w:eastAsia="Calibri"/>
          <w:b/>
        </w:rPr>
      </w:pPr>
      <w:r w:rsidRPr="007F5835">
        <w:rPr>
          <w:b/>
        </w:rPr>
        <w:t xml:space="preserve">Получатель: Получатель: Администрация Чамзинского муниципального района Республики Мордовия, </w:t>
      </w:r>
      <w:r w:rsidRPr="007F5835">
        <w:rPr>
          <w:rFonts w:eastAsia="Calibri"/>
          <w:b/>
        </w:rPr>
        <w:t>ИНН 1322116851, КПП 132201001</w:t>
      </w:r>
      <w:r w:rsidRPr="007F5835">
        <w:rPr>
          <w:b/>
        </w:rPr>
        <w:t>, ОКТМО  89657000</w:t>
      </w:r>
    </w:p>
    <w:p w:rsidR="0027544D" w:rsidRPr="007F5835" w:rsidRDefault="0027544D" w:rsidP="0027544D">
      <w:pPr>
        <w:numPr>
          <w:ilvl w:val="0"/>
          <w:numId w:val="42"/>
        </w:numPr>
        <w:spacing w:after="200" w:line="276" w:lineRule="auto"/>
        <w:ind w:firstLine="426"/>
        <w:contextualSpacing/>
        <w:jc w:val="both"/>
        <w:rPr>
          <w:rFonts w:eastAsia="Calibri"/>
          <w:b/>
        </w:rPr>
      </w:pPr>
      <w:r w:rsidRPr="007F5835">
        <w:rPr>
          <w:rFonts w:eastAsia="Calibri"/>
          <w:b/>
        </w:rPr>
        <w:lastRenderedPageBreak/>
        <w:t>наименование получателя – Управление Федерального казначейства по Республике Мордовия (Администрация Чамзинского муниципального района Республики Мордовия), л/с 04093019280, КС 03100643000000010900, ЕКС 40102810345370000076, ОТДЕЛЕНИЕ-НБ РЕСПУБЛИКА МОРДОВИЯ БАНКА РОССИИ//УФК по Республике Мордовия г. Саранск,</w:t>
      </w:r>
      <w:r w:rsidRPr="007F5835">
        <w:rPr>
          <w:rFonts w:eastAsia="Calibri"/>
          <w:b/>
          <w:color w:val="FF0000"/>
        </w:rPr>
        <w:t xml:space="preserve"> </w:t>
      </w:r>
      <w:r w:rsidRPr="007F5835">
        <w:rPr>
          <w:rFonts w:eastAsia="Calibri"/>
          <w:b/>
        </w:rPr>
        <w:t>БИК 018952501.</w:t>
      </w:r>
    </w:p>
    <w:p w:rsidR="0027544D" w:rsidRPr="007F5835" w:rsidRDefault="0027544D" w:rsidP="0027544D">
      <w:pPr>
        <w:numPr>
          <w:ilvl w:val="0"/>
          <w:numId w:val="42"/>
        </w:numPr>
        <w:suppressAutoHyphens/>
        <w:autoSpaceDE w:val="0"/>
        <w:ind w:firstLine="426"/>
        <w:jc w:val="both"/>
        <w:rPr>
          <w:b/>
        </w:rPr>
      </w:pPr>
      <w:r w:rsidRPr="007F5835">
        <w:rPr>
          <w:b/>
        </w:rPr>
        <w:t>КБК 90011105013050000120, -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участков).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4.4.</w:t>
      </w:r>
      <w:r w:rsidRPr="007F5835">
        <w:rPr>
          <w:b/>
          <w:i/>
          <w:sz w:val="24"/>
          <w:szCs w:val="24"/>
        </w:rPr>
        <w:t xml:space="preserve"> </w:t>
      </w:r>
      <w:r w:rsidRPr="007F5835">
        <w:rPr>
          <w:b/>
          <w:bCs/>
          <w:sz w:val="24"/>
          <w:szCs w:val="24"/>
        </w:rPr>
        <w:t xml:space="preserve"> </w:t>
      </w:r>
      <w:r w:rsidRPr="007F5835">
        <w:rPr>
          <w:sz w:val="24"/>
          <w:szCs w:val="24"/>
        </w:rPr>
        <w:t>Арендная плата за использование земельным участком  вносится Арендатором не реже одного раза в квартал в срок до 10 числа последнего месяца квартала. В четвертом квартале арендная плата вносится арендатором не позднее 15 ноября текущего года.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4.5. В случае неуплаты арендной платы в установленный срок Арендодателем начисляется пеня за каждый календарный день просрочки платежа. Пеня определяется умножением суммы неуплаченного платежа на процентную ставку пени и на количество календарных дней просрочки платежа. Процентная ставка пени принимается равной одной трехсотой действующей в это время ключевой ставки  Центрального банка Российской Федерации.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4.6. Арендная плата и начисленная пеня уплачиваются Арендатором  земельного  участка  отдельными платежными документами  по типу платежа. Оплата арендной платы и пени  одним платежным документом не допускается.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i/>
          <w:sz w:val="24"/>
          <w:szCs w:val="24"/>
        </w:rPr>
      </w:pPr>
      <w:r w:rsidRPr="007F5835">
        <w:rPr>
          <w:bCs/>
          <w:sz w:val="24"/>
          <w:szCs w:val="24"/>
        </w:rPr>
        <w:t>4.7. Величина арендной платы может быть пересмотрена</w:t>
      </w:r>
      <w:r w:rsidRPr="007F5835">
        <w:rPr>
          <w:b/>
          <w:bCs/>
          <w:sz w:val="24"/>
          <w:szCs w:val="24"/>
        </w:rPr>
        <w:t xml:space="preserve"> </w:t>
      </w:r>
      <w:r w:rsidRPr="007F5835">
        <w:rPr>
          <w:bCs/>
          <w:sz w:val="24"/>
          <w:szCs w:val="24"/>
        </w:rPr>
        <w:t>на основании  данных отчета переоценки</w:t>
      </w:r>
      <w:r w:rsidRPr="007F5835">
        <w:rPr>
          <w:b/>
          <w:bCs/>
          <w:sz w:val="24"/>
          <w:szCs w:val="24"/>
        </w:rPr>
        <w:t xml:space="preserve">  </w:t>
      </w:r>
      <w:r w:rsidRPr="007F5835">
        <w:rPr>
          <w:iCs/>
          <w:color w:val="000000"/>
          <w:spacing w:val="-1"/>
          <w:sz w:val="24"/>
          <w:szCs w:val="24"/>
        </w:rPr>
        <w:t>величины   арендной платы  за пользование  земельным  участком путем доведения  до  Арендатора   новой  величины   арендной  платы на соответствующий год</w:t>
      </w:r>
      <w:r w:rsidRPr="007F5835">
        <w:rPr>
          <w:b/>
          <w:bCs/>
          <w:sz w:val="24"/>
          <w:szCs w:val="24"/>
        </w:rPr>
        <w:t>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5. Рассмотрение  споров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  <w:r w:rsidRPr="007F5835">
        <w:rPr>
          <w:sz w:val="24"/>
          <w:szCs w:val="24"/>
        </w:rPr>
        <w:t>5.1</w:t>
      </w:r>
      <w:r w:rsidRPr="007F5835">
        <w:rPr>
          <w:b/>
          <w:sz w:val="24"/>
          <w:szCs w:val="24"/>
        </w:rPr>
        <w:t xml:space="preserve">. </w:t>
      </w:r>
      <w:r w:rsidRPr="007F5835">
        <w:rPr>
          <w:sz w:val="24"/>
          <w:szCs w:val="24"/>
        </w:rPr>
        <w:t>Споры, возникающие в ходе действия Договора, разрешаются в соответствии с действующим законодательством Российской Федерации.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  <w:r w:rsidRPr="007F5835">
        <w:rPr>
          <w:b/>
          <w:sz w:val="24"/>
          <w:szCs w:val="24"/>
        </w:rPr>
        <w:t>6. Изменение  и  расторжение  Договора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6.1. Договор, может быть, досрочно расторгнут в одностороннем порядке по требованию Арендодателя при условии несоблюдения Арендатором условий настоящего Договора.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6.2. Договор,  может быть, досрочно  расторгнут  по требованию Арендатора,  по соглашению Сторон, по решению суда, на основании и в порядке, установленном действующим законодательством Российской Федерации.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>6.3. Все изменения в Договор, его расторжение по инициативе Сторон выполняются путем составления и подписания Сторонами соглашения об изменении условий Договора, либо соглашения о досрочном  расторжении Договора.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6.4. После расторжения Договора Арендатор обязан возвратить Участок  Арендодателю в состоянии не хуже, чем когда он был передан в аренду. 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7. Ответственность  Сторон</w:t>
      </w:r>
    </w:p>
    <w:p w:rsidR="0027544D" w:rsidRPr="007F5835" w:rsidRDefault="0027544D" w:rsidP="0027544D">
      <w:pPr>
        <w:pStyle w:val="a5"/>
        <w:ind w:firstLine="709"/>
        <w:jc w:val="both"/>
        <w:rPr>
          <w:bCs/>
          <w:sz w:val="24"/>
          <w:szCs w:val="24"/>
        </w:rPr>
      </w:pPr>
      <w:r w:rsidRPr="007F5835">
        <w:rPr>
          <w:bCs/>
          <w:sz w:val="24"/>
          <w:szCs w:val="24"/>
        </w:rPr>
        <w:t>7.1.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Cs/>
          <w:sz w:val="24"/>
          <w:szCs w:val="24"/>
        </w:rPr>
        <w:t>7.2. Пеня, установленная Договором, перечисляется в порядке, предусмотренном для перечисления арендной платы.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b/>
          <w:bCs/>
          <w:sz w:val="24"/>
          <w:szCs w:val="24"/>
        </w:rPr>
        <w:t>8. Вступление  Договора в силу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8.1. Договор вступает в силу со дня его подписания Сторонами, подлежит государственной регистрации в Управлении Федеральной службы государственной регистрации, кадастра и картографии по Республике Мордовия, и действует до окончания срока аренды Участка, либо его досрочного расторжения по воле Сторон на основании действующего законодательства или условий Договора. 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lastRenderedPageBreak/>
        <w:t xml:space="preserve">8.2. Договор составлен и подписан в   двух экземплярах, имеющих силу оригинала. Подписанные тексты Договора и приложений к нему хранятся по одному экземпляру у Арендодателя и Арендатора.    </w:t>
      </w:r>
    </w:p>
    <w:p w:rsidR="0027544D" w:rsidRPr="007F5835" w:rsidRDefault="0027544D" w:rsidP="0027544D">
      <w:pPr>
        <w:pStyle w:val="a5"/>
        <w:ind w:firstLine="709"/>
        <w:jc w:val="both"/>
        <w:rPr>
          <w:b/>
          <w:bCs/>
          <w:sz w:val="24"/>
          <w:szCs w:val="24"/>
        </w:rPr>
      </w:pPr>
      <w:r w:rsidRPr="007F5835">
        <w:rPr>
          <w:sz w:val="24"/>
          <w:szCs w:val="24"/>
        </w:rPr>
        <w:t xml:space="preserve">                                     </w:t>
      </w:r>
      <w:r w:rsidRPr="007F5835">
        <w:rPr>
          <w:b/>
          <w:bCs/>
          <w:sz w:val="24"/>
          <w:szCs w:val="24"/>
        </w:rPr>
        <w:t>9. АДРЕСА  И  РЕКВИЗИТЫ  СТОРОН</w:t>
      </w:r>
    </w:p>
    <w:p w:rsidR="0027544D" w:rsidRPr="007F5835" w:rsidRDefault="0027544D" w:rsidP="0027544D">
      <w:pPr>
        <w:pStyle w:val="a5"/>
        <w:ind w:firstLine="709"/>
        <w:jc w:val="both"/>
        <w:rPr>
          <w:i/>
          <w:sz w:val="24"/>
          <w:szCs w:val="24"/>
        </w:rPr>
      </w:pPr>
    </w:p>
    <w:tbl>
      <w:tblPr>
        <w:tblW w:w="14415" w:type="dxa"/>
        <w:tblLayout w:type="fixed"/>
        <w:tblLook w:val="0000"/>
      </w:tblPr>
      <w:tblGrid>
        <w:gridCol w:w="76"/>
        <w:gridCol w:w="4543"/>
        <w:gridCol w:w="316"/>
        <w:gridCol w:w="4645"/>
        <w:gridCol w:w="26"/>
        <w:gridCol w:w="4809"/>
      </w:tblGrid>
      <w:tr w:rsidR="0027544D" w:rsidRPr="007F5835" w:rsidTr="005F45EB">
        <w:trPr>
          <w:gridAfter w:val="2"/>
          <w:wAfter w:w="4835" w:type="dxa"/>
        </w:trPr>
        <w:tc>
          <w:tcPr>
            <w:tcW w:w="4619" w:type="dxa"/>
            <w:gridSpan w:val="2"/>
          </w:tcPr>
          <w:p w:rsidR="0027544D" w:rsidRPr="007F5835" w:rsidRDefault="0027544D" w:rsidP="005F45EB">
            <w:pPr>
              <w:pStyle w:val="a5"/>
              <w:ind w:firstLine="709"/>
              <w:jc w:val="both"/>
              <w:rPr>
                <w:b/>
                <w:sz w:val="24"/>
                <w:szCs w:val="24"/>
              </w:rPr>
            </w:pPr>
            <w:r w:rsidRPr="007F5835">
              <w:rPr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  <w:gridSpan w:val="2"/>
          </w:tcPr>
          <w:p w:rsidR="0027544D" w:rsidRPr="007F5835" w:rsidRDefault="0027544D" w:rsidP="005F45EB">
            <w:pPr>
              <w:pStyle w:val="a5"/>
              <w:ind w:firstLine="709"/>
              <w:jc w:val="both"/>
              <w:rPr>
                <w:b/>
                <w:sz w:val="24"/>
                <w:szCs w:val="24"/>
              </w:rPr>
            </w:pPr>
            <w:r w:rsidRPr="007F5835">
              <w:rPr>
                <w:b/>
                <w:sz w:val="24"/>
                <w:szCs w:val="24"/>
              </w:rPr>
              <w:t xml:space="preserve">      АРЕНДАТОР</w:t>
            </w:r>
          </w:p>
        </w:tc>
      </w:tr>
      <w:tr w:rsidR="0027544D" w:rsidRPr="007F5835" w:rsidTr="005F45EB">
        <w:trPr>
          <w:gridBefore w:val="1"/>
          <w:wBefore w:w="76" w:type="dxa"/>
        </w:trPr>
        <w:tc>
          <w:tcPr>
            <w:tcW w:w="4859" w:type="dxa"/>
            <w:gridSpan w:val="2"/>
          </w:tcPr>
          <w:p w:rsidR="0027544D" w:rsidRPr="007F5835" w:rsidRDefault="0027544D" w:rsidP="005F45EB">
            <w:pPr>
              <w:pStyle w:val="a5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671" w:type="dxa"/>
            <w:gridSpan w:val="2"/>
          </w:tcPr>
          <w:p w:rsidR="0027544D" w:rsidRPr="007F5835" w:rsidRDefault="0027544D" w:rsidP="005F45EB">
            <w:pPr>
              <w:pStyle w:val="a5"/>
              <w:ind w:firstLine="709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4809" w:type="dxa"/>
          </w:tcPr>
          <w:p w:rsidR="0027544D" w:rsidRPr="007F5835" w:rsidRDefault="0027544D" w:rsidP="005F45EB">
            <w:pPr>
              <w:pStyle w:val="a5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  <w:r w:rsidRPr="007F5835">
        <w:rPr>
          <w:sz w:val="24"/>
          <w:szCs w:val="24"/>
        </w:rPr>
        <w:t xml:space="preserve">                                                                                             </w:t>
      </w:r>
    </w:p>
    <w:p w:rsidR="0027544D" w:rsidRPr="007F5835" w:rsidRDefault="0027544D" w:rsidP="0027544D">
      <w:pPr>
        <w:pStyle w:val="a5"/>
        <w:ind w:firstLine="709"/>
        <w:jc w:val="both"/>
        <w:rPr>
          <w:sz w:val="24"/>
          <w:szCs w:val="24"/>
        </w:rPr>
      </w:pPr>
    </w:p>
    <w:p w:rsidR="0027544D" w:rsidRPr="007F5835" w:rsidRDefault="0027544D" w:rsidP="0027544D">
      <w:pPr>
        <w:pStyle w:val="a5"/>
        <w:ind w:firstLine="709"/>
        <w:jc w:val="both"/>
        <w:rPr>
          <w:b/>
          <w:sz w:val="24"/>
          <w:szCs w:val="24"/>
        </w:rPr>
      </w:pPr>
    </w:p>
    <w:p w:rsidR="0027544D" w:rsidRPr="007F5835" w:rsidRDefault="0027544D" w:rsidP="0027544D">
      <w:pPr>
        <w:autoSpaceDE w:val="0"/>
        <w:jc w:val="center"/>
        <w:rPr>
          <w:b/>
        </w:rPr>
      </w:pPr>
    </w:p>
    <w:p w:rsidR="0027544D" w:rsidRPr="007F5835" w:rsidRDefault="0027544D" w:rsidP="0027544D">
      <w:pPr>
        <w:autoSpaceDE w:val="0"/>
        <w:jc w:val="center"/>
        <w:rPr>
          <w:b/>
        </w:rPr>
      </w:pPr>
    </w:p>
    <w:p w:rsidR="0027544D" w:rsidRPr="007F5835" w:rsidRDefault="0027544D" w:rsidP="0027544D">
      <w:pPr>
        <w:autoSpaceDE w:val="0"/>
        <w:jc w:val="center"/>
        <w:rPr>
          <w:b/>
        </w:rPr>
      </w:pPr>
    </w:p>
    <w:p w:rsidR="0027544D" w:rsidRPr="007F5835" w:rsidRDefault="0027544D" w:rsidP="0027544D">
      <w:pPr>
        <w:autoSpaceDE w:val="0"/>
        <w:jc w:val="center"/>
        <w:rPr>
          <w:b/>
          <w:bCs/>
        </w:rPr>
      </w:pPr>
      <w:r w:rsidRPr="007F5835">
        <w:rPr>
          <w:b/>
        </w:rPr>
        <w:t>АКТ</w:t>
      </w:r>
    </w:p>
    <w:p w:rsidR="0027544D" w:rsidRPr="007F5835" w:rsidRDefault="0027544D" w:rsidP="0027544D">
      <w:pPr>
        <w:pStyle w:val="a5"/>
        <w:jc w:val="center"/>
        <w:rPr>
          <w:sz w:val="24"/>
          <w:szCs w:val="24"/>
        </w:rPr>
      </w:pPr>
      <w:r w:rsidRPr="007F5835">
        <w:rPr>
          <w:sz w:val="24"/>
          <w:szCs w:val="24"/>
        </w:rPr>
        <w:t>приёма-передачи по договору №______</w:t>
      </w:r>
    </w:p>
    <w:p w:rsidR="0027544D" w:rsidRPr="007F5835" w:rsidRDefault="0027544D" w:rsidP="0027544D">
      <w:pPr>
        <w:pStyle w:val="a5"/>
        <w:jc w:val="center"/>
        <w:rPr>
          <w:sz w:val="24"/>
          <w:szCs w:val="24"/>
        </w:rPr>
      </w:pPr>
      <w:r w:rsidRPr="007F5835">
        <w:rPr>
          <w:sz w:val="24"/>
          <w:szCs w:val="24"/>
        </w:rPr>
        <w:t>аренды земельного участка</w:t>
      </w:r>
    </w:p>
    <w:p w:rsidR="0027544D" w:rsidRPr="007F5835" w:rsidRDefault="0027544D" w:rsidP="0027544D">
      <w:pPr>
        <w:pStyle w:val="a5"/>
        <w:jc w:val="center"/>
        <w:rPr>
          <w:sz w:val="24"/>
          <w:szCs w:val="24"/>
        </w:rPr>
      </w:pPr>
      <w:r w:rsidRPr="007F5835">
        <w:rPr>
          <w:sz w:val="24"/>
          <w:szCs w:val="24"/>
        </w:rPr>
        <w:t xml:space="preserve">  от « ___ » __________ 2025 года</w:t>
      </w:r>
    </w:p>
    <w:p w:rsidR="0027544D" w:rsidRPr="007F5835" w:rsidRDefault="0027544D" w:rsidP="0027544D">
      <w:pPr>
        <w:pStyle w:val="affffff4"/>
        <w:jc w:val="center"/>
      </w:pPr>
    </w:p>
    <w:p w:rsidR="0027544D" w:rsidRPr="007F5835" w:rsidRDefault="0027544D" w:rsidP="0027544D">
      <w:pPr>
        <w:pStyle w:val="affffff4"/>
        <w:jc w:val="center"/>
        <w:rPr>
          <w:i/>
        </w:rPr>
      </w:pPr>
      <w:r w:rsidRPr="007F5835">
        <w:t xml:space="preserve">р.п. Чамзинка </w:t>
      </w:r>
      <w:r w:rsidRPr="007F5835">
        <w:tab/>
      </w:r>
      <w:r w:rsidRPr="007F5835">
        <w:tab/>
        <w:t xml:space="preserve">                                                  «____»_______ 2025 года</w:t>
      </w:r>
    </w:p>
    <w:p w:rsidR="0027544D" w:rsidRPr="007F5835" w:rsidRDefault="0027544D" w:rsidP="0027544D">
      <w:pPr>
        <w:jc w:val="both"/>
      </w:pPr>
    </w:p>
    <w:p w:rsidR="0027544D" w:rsidRPr="007F5835" w:rsidRDefault="0027544D" w:rsidP="0027544D">
      <w:pPr>
        <w:ind w:firstLine="709"/>
        <w:jc w:val="both"/>
      </w:pPr>
      <w:r w:rsidRPr="007F5835">
        <w:t xml:space="preserve"> Администрация городского поселения Чамзинка Чамзинского муниципального района Республики Мордовия, в лице _____________________________, действующего на основании __________________  (далее – </w:t>
      </w:r>
      <w:r w:rsidRPr="007F5835">
        <w:rPr>
          <w:b/>
        </w:rPr>
        <w:t>Арендодатель</w:t>
      </w:r>
      <w:r w:rsidRPr="007F5835">
        <w:t xml:space="preserve"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__.01.2025г., действующий (ая)  на основании протокола открытого аукциона  от __.01.2025 г. (далее – </w:t>
      </w:r>
      <w:r w:rsidRPr="007F5835">
        <w:rPr>
          <w:b/>
        </w:rPr>
        <w:t>Арендатор</w:t>
      </w:r>
      <w:r w:rsidRPr="007F5835">
        <w:t xml:space="preserve">) с другой стороны, (далее – </w:t>
      </w:r>
      <w:r w:rsidRPr="007F5835">
        <w:rPr>
          <w:b/>
        </w:rPr>
        <w:t>Стороны</w:t>
      </w:r>
      <w:r w:rsidRPr="007F5835">
        <w:t>), заключили настоящий  акт  о  нижеследующем:</w:t>
      </w:r>
    </w:p>
    <w:p w:rsidR="0027544D" w:rsidRPr="007F5835" w:rsidRDefault="0027544D" w:rsidP="0027544D">
      <w:pPr>
        <w:numPr>
          <w:ilvl w:val="1"/>
          <w:numId w:val="38"/>
        </w:numPr>
        <w:tabs>
          <w:tab w:val="clear" w:pos="720"/>
          <w:tab w:val="num" w:pos="0"/>
          <w:tab w:val="left" w:pos="560"/>
          <w:tab w:val="left" w:pos="1215"/>
        </w:tabs>
        <w:suppressAutoHyphens/>
        <w:ind w:left="0" w:firstLine="709"/>
        <w:jc w:val="both"/>
      </w:pPr>
      <w:r w:rsidRPr="007F5835">
        <w:rPr>
          <w:bCs/>
        </w:rPr>
        <w:t>В соответствии с Договором № _______</w:t>
      </w:r>
      <w:r w:rsidRPr="007F5835">
        <w:t xml:space="preserve"> аренды  земельного участка   от «_____» _______ 2025 г., Арендодатель  передает, а Арендатор принимает в аренду сроком на _____ (________________) лет земельный участок с кадастровым номером ______________,  категории земель «земли ___________________________________», общей площадью  ____________ кв.м.,</w:t>
      </w:r>
      <w:r w:rsidRPr="007F5835">
        <w:rPr>
          <w:b/>
        </w:rPr>
        <w:t xml:space="preserve"> </w:t>
      </w:r>
      <w:r w:rsidRPr="007F5835">
        <w:t>разрешенное использование - ____________________________. Местоположение: Республика Мордовия, ________________________________  (далее - Участок).</w:t>
      </w:r>
    </w:p>
    <w:p w:rsidR="0027544D" w:rsidRPr="007F5835" w:rsidRDefault="0027544D" w:rsidP="0027544D">
      <w:pPr>
        <w:widowControl w:val="0"/>
        <w:tabs>
          <w:tab w:val="num" w:pos="0"/>
        </w:tabs>
        <w:autoSpaceDE w:val="0"/>
        <w:ind w:firstLine="709"/>
        <w:jc w:val="both"/>
      </w:pPr>
      <w:r w:rsidRPr="007F5835">
        <w:t>Обременения    Участка –  отсутствуют.</w:t>
      </w:r>
    </w:p>
    <w:p w:rsidR="0027544D" w:rsidRPr="007F5835" w:rsidRDefault="0027544D" w:rsidP="0027544D">
      <w:pPr>
        <w:widowControl w:val="0"/>
        <w:tabs>
          <w:tab w:val="num" w:pos="0"/>
        </w:tabs>
        <w:autoSpaceDE w:val="0"/>
        <w:ind w:firstLine="709"/>
        <w:jc w:val="both"/>
      </w:pPr>
      <w:r w:rsidRPr="007F5835">
        <w:t>2. Осмотр  Участка  Арендатором  произведен, претензий не имеется.</w:t>
      </w:r>
    </w:p>
    <w:p w:rsidR="0027544D" w:rsidRPr="007F5835" w:rsidRDefault="0027544D" w:rsidP="0027544D">
      <w:pPr>
        <w:widowControl w:val="0"/>
        <w:autoSpaceDE w:val="0"/>
        <w:ind w:firstLine="709"/>
        <w:jc w:val="both"/>
      </w:pPr>
      <w:r w:rsidRPr="007F5835">
        <w:t>3. Настоящий акт является подтверждением исполнения договорных обязательств   Сторонами.</w:t>
      </w:r>
    </w:p>
    <w:p w:rsidR="0027544D" w:rsidRPr="007F5835" w:rsidRDefault="0027544D" w:rsidP="0027544D">
      <w:pPr>
        <w:pStyle w:val="affffff4"/>
        <w:tabs>
          <w:tab w:val="num" w:pos="0"/>
        </w:tabs>
        <w:ind w:firstLine="709"/>
        <w:rPr>
          <w:i/>
        </w:rPr>
      </w:pPr>
      <w:r w:rsidRPr="007F5835">
        <w:t>Настоящий акт составлен в двух экземплярах, из которых по одному экземпляру хранится у Сторон.</w:t>
      </w:r>
    </w:p>
    <w:tbl>
      <w:tblPr>
        <w:tblW w:w="10420" w:type="dxa"/>
        <w:jc w:val="center"/>
        <w:tblLayout w:type="fixed"/>
        <w:tblLook w:val="0000"/>
      </w:tblPr>
      <w:tblGrid>
        <w:gridCol w:w="76"/>
        <w:gridCol w:w="4543"/>
        <w:gridCol w:w="316"/>
        <w:gridCol w:w="275"/>
        <w:gridCol w:w="4370"/>
        <w:gridCol w:w="26"/>
        <w:gridCol w:w="814"/>
      </w:tblGrid>
      <w:tr w:rsidR="0027544D" w:rsidRPr="007F5835" w:rsidTr="005F45EB">
        <w:trPr>
          <w:jc w:val="center"/>
        </w:trPr>
        <w:tc>
          <w:tcPr>
            <w:tcW w:w="5210" w:type="dxa"/>
            <w:gridSpan w:val="4"/>
          </w:tcPr>
          <w:p w:rsidR="0027544D" w:rsidRPr="007F5835" w:rsidRDefault="0027544D" w:rsidP="005F45EB">
            <w:pPr>
              <w:snapToGrid w:val="0"/>
              <w:rPr>
                <w:b/>
              </w:rPr>
            </w:pPr>
          </w:p>
        </w:tc>
        <w:tc>
          <w:tcPr>
            <w:tcW w:w="5210" w:type="dxa"/>
            <w:gridSpan w:val="3"/>
          </w:tcPr>
          <w:p w:rsidR="0027544D" w:rsidRPr="007F5835" w:rsidRDefault="0027544D" w:rsidP="005F45EB">
            <w:pPr>
              <w:snapToGrid w:val="0"/>
              <w:rPr>
                <w:b/>
              </w:rPr>
            </w:pPr>
          </w:p>
        </w:tc>
      </w:tr>
      <w:tr w:rsidR="0027544D" w:rsidRPr="007F5835" w:rsidTr="005F45EB">
        <w:tblPrEx>
          <w:jc w:val="left"/>
        </w:tblPrEx>
        <w:trPr>
          <w:gridAfter w:val="2"/>
          <w:wAfter w:w="840" w:type="dxa"/>
        </w:trPr>
        <w:tc>
          <w:tcPr>
            <w:tcW w:w="4619" w:type="dxa"/>
            <w:gridSpan w:val="2"/>
          </w:tcPr>
          <w:p w:rsidR="0027544D" w:rsidRPr="007F5835" w:rsidRDefault="0027544D" w:rsidP="005F45EB">
            <w:pPr>
              <w:snapToGrid w:val="0"/>
              <w:rPr>
                <w:b/>
              </w:rPr>
            </w:pPr>
            <w:r w:rsidRPr="007F5835">
              <w:rPr>
                <w:b/>
              </w:rPr>
              <w:t xml:space="preserve"> АРЕНДОДАТЕЛЬ</w:t>
            </w:r>
          </w:p>
        </w:tc>
        <w:tc>
          <w:tcPr>
            <w:tcW w:w="4961" w:type="dxa"/>
            <w:gridSpan w:val="3"/>
          </w:tcPr>
          <w:p w:rsidR="0027544D" w:rsidRPr="007F5835" w:rsidRDefault="0027544D" w:rsidP="005F45EB">
            <w:pPr>
              <w:snapToGrid w:val="0"/>
              <w:rPr>
                <w:b/>
              </w:rPr>
            </w:pPr>
            <w:r w:rsidRPr="007F5835">
              <w:rPr>
                <w:b/>
              </w:rPr>
              <w:t xml:space="preserve">      АРЕНДАТОР</w:t>
            </w:r>
          </w:p>
        </w:tc>
      </w:tr>
      <w:tr w:rsidR="0027544D" w:rsidRPr="007F5835" w:rsidTr="005F45EB">
        <w:tblPrEx>
          <w:jc w:val="left"/>
        </w:tblPrEx>
        <w:trPr>
          <w:gridBefore w:val="1"/>
          <w:gridAfter w:val="1"/>
          <w:wBefore w:w="76" w:type="dxa"/>
          <w:wAfter w:w="814" w:type="dxa"/>
        </w:trPr>
        <w:tc>
          <w:tcPr>
            <w:tcW w:w="4859" w:type="dxa"/>
            <w:gridSpan w:val="2"/>
          </w:tcPr>
          <w:p w:rsidR="0027544D" w:rsidRPr="007F5835" w:rsidRDefault="0027544D" w:rsidP="005F45EB">
            <w:pPr>
              <w:tabs>
                <w:tab w:val="left" w:pos="2268"/>
              </w:tabs>
              <w:autoSpaceDE w:val="0"/>
              <w:spacing w:after="120"/>
              <w:ind w:right="-8"/>
            </w:pPr>
          </w:p>
        </w:tc>
        <w:tc>
          <w:tcPr>
            <w:tcW w:w="4671" w:type="dxa"/>
            <w:gridSpan w:val="3"/>
          </w:tcPr>
          <w:p w:rsidR="0027544D" w:rsidRPr="007F5835" w:rsidRDefault="0027544D" w:rsidP="005F45EB">
            <w:pPr>
              <w:pStyle w:val="affffff"/>
              <w:snapToGrid w:val="0"/>
              <w:rPr>
                <w:i/>
              </w:rPr>
            </w:pPr>
          </w:p>
        </w:tc>
      </w:tr>
    </w:tbl>
    <w:p w:rsidR="0027544D" w:rsidRPr="007F5835" w:rsidRDefault="0027544D" w:rsidP="0027544D"/>
    <w:p w:rsidR="0027544D" w:rsidRPr="007F5835" w:rsidRDefault="0027544D" w:rsidP="0027544D">
      <w:pPr>
        <w:shd w:val="clear" w:color="auto" w:fill="FFFFFF"/>
        <w:jc w:val="both"/>
        <w:rPr>
          <w:bCs/>
          <w:color w:val="000000"/>
        </w:rPr>
      </w:pPr>
    </w:p>
    <w:p w:rsidR="0027544D" w:rsidRPr="007F5835" w:rsidRDefault="0027544D" w:rsidP="0027544D"/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shd w:val="clear" w:color="auto" w:fill="FFFFFF"/>
        <w:jc w:val="right"/>
        <w:rPr>
          <w:bCs/>
          <w:color w:val="000000"/>
        </w:rPr>
      </w:pPr>
    </w:p>
    <w:p w:rsidR="0027544D" w:rsidRPr="007F5835" w:rsidRDefault="0027544D" w:rsidP="0027544D">
      <w:pPr>
        <w:shd w:val="clear" w:color="auto" w:fill="FFFFFF"/>
        <w:jc w:val="right"/>
        <w:rPr>
          <w:bCs/>
          <w:color w:val="000000"/>
        </w:rPr>
      </w:pPr>
    </w:p>
    <w:p w:rsidR="0027544D" w:rsidRPr="007F5835" w:rsidRDefault="0027544D" w:rsidP="0027544D">
      <w:pPr>
        <w:shd w:val="clear" w:color="auto" w:fill="FFFFFF"/>
        <w:jc w:val="right"/>
        <w:rPr>
          <w:bCs/>
          <w:color w:val="000000"/>
        </w:rPr>
      </w:pPr>
    </w:p>
    <w:p w:rsidR="0027544D" w:rsidRPr="007F5835" w:rsidRDefault="0027544D" w:rsidP="0027544D">
      <w:pPr>
        <w:shd w:val="clear" w:color="auto" w:fill="FFFFFF"/>
        <w:jc w:val="right"/>
        <w:rPr>
          <w:bCs/>
          <w:color w:val="000000"/>
        </w:rPr>
      </w:pPr>
    </w:p>
    <w:p w:rsidR="0027544D" w:rsidRPr="007F5835" w:rsidRDefault="0027544D" w:rsidP="0027544D">
      <w:pPr>
        <w:pStyle w:val="a5"/>
        <w:ind w:left="5245"/>
        <w:rPr>
          <w:sz w:val="24"/>
          <w:szCs w:val="24"/>
        </w:rPr>
      </w:pPr>
      <w:r w:rsidRPr="007F5835">
        <w:rPr>
          <w:sz w:val="24"/>
          <w:szCs w:val="24"/>
        </w:rPr>
        <w:t xml:space="preserve">  Приложение 2</w:t>
      </w:r>
    </w:p>
    <w:p w:rsidR="0027544D" w:rsidRPr="007F5835" w:rsidRDefault="0027544D" w:rsidP="0027544D">
      <w:pPr>
        <w:pStyle w:val="a5"/>
        <w:ind w:left="5245"/>
        <w:rPr>
          <w:sz w:val="24"/>
          <w:szCs w:val="24"/>
        </w:rPr>
      </w:pPr>
      <w:r w:rsidRPr="007F5835">
        <w:rPr>
          <w:sz w:val="24"/>
          <w:szCs w:val="24"/>
        </w:rPr>
        <w:t xml:space="preserve"> к аукционной документации</w:t>
      </w:r>
    </w:p>
    <w:p w:rsidR="0027544D" w:rsidRPr="007F5835" w:rsidRDefault="0027544D" w:rsidP="0027544D">
      <w:pPr>
        <w:pStyle w:val="a5"/>
        <w:ind w:left="5245"/>
        <w:rPr>
          <w:sz w:val="24"/>
          <w:szCs w:val="24"/>
        </w:rPr>
      </w:pPr>
      <w:r w:rsidRPr="007F5835">
        <w:rPr>
          <w:sz w:val="24"/>
          <w:szCs w:val="24"/>
        </w:rPr>
        <w:t xml:space="preserve"> Форма заявки торговой площадки</w:t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drawing>
          <wp:inline distT="0" distB="0" distL="0" distR="0">
            <wp:extent cx="6029960" cy="3962400"/>
            <wp:effectExtent l="0" t="0" r="8890" b="0"/>
            <wp:docPr id="1989092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257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drawing>
          <wp:inline distT="0" distB="0" distL="0" distR="0">
            <wp:extent cx="6029960" cy="4016375"/>
            <wp:effectExtent l="0" t="0" r="8890" b="3175"/>
            <wp:docPr id="2022212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260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6029960" cy="3307715"/>
            <wp:effectExtent l="0" t="0" r="8890" b="6985"/>
            <wp:docPr id="1296091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166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6029960" cy="4067810"/>
            <wp:effectExtent l="0" t="0" r="8890" b="8890"/>
            <wp:docPr id="1909481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195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drawing>
          <wp:inline distT="0" distB="0" distL="0" distR="0">
            <wp:extent cx="6029960" cy="4089400"/>
            <wp:effectExtent l="0" t="0" r="8890" b="6350"/>
            <wp:docPr id="946740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09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6029960" cy="4037965"/>
            <wp:effectExtent l="0" t="0" r="8890" b="635"/>
            <wp:docPr id="854425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2587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drawing>
          <wp:inline distT="0" distB="0" distL="0" distR="0">
            <wp:extent cx="6029960" cy="3884295"/>
            <wp:effectExtent l="0" t="0" r="8890" b="1905"/>
            <wp:docPr id="1376117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1759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5610225" cy="8582025"/>
            <wp:effectExtent l="0" t="0" r="9525" b="9525"/>
            <wp:docPr id="983767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6730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6029960" cy="6477000"/>
            <wp:effectExtent l="0" t="0" r="8890" b="0"/>
            <wp:docPr id="103720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042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6029960" cy="8278495"/>
            <wp:effectExtent l="0" t="0" r="8890" b="8255"/>
            <wp:docPr id="148284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13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  <w:r w:rsidRPr="007F5835">
        <w:rPr>
          <w:noProof/>
        </w:rPr>
        <w:lastRenderedPageBreak/>
        <w:drawing>
          <wp:inline distT="0" distB="0" distL="0" distR="0">
            <wp:extent cx="5210175" cy="7724775"/>
            <wp:effectExtent l="0" t="0" r="9525" b="9525"/>
            <wp:docPr id="286586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617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jc w:val="center"/>
      </w:pPr>
    </w:p>
    <w:p w:rsidR="0027544D" w:rsidRPr="007F5835" w:rsidRDefault="0027544D" w:rsidP="0027544D">
      <w:pPr>
        <w:widowControl w:val="0"/>
        <w:suppressAutoHyphens/>
        <w:autoSpaceDE w:val="0"/>
        <w:ind w:left="5529"/>
      </w:pPr>
      <w:r w:rsidRPr="007F583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-205740</wp:posOffset>
            </wp:positionV>
            <wp:extent cx="2790825" cy="3254903"/>
            <wp:effectExtent l="0" t="0" r="0" b="3175"/>
            <wp:wrapNone/>
            <wp:docPr id="1385133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399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6" cy="325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835">
        <w:t>Приложение 3</w:t>
      </w:r>
    </w:p>
    <w:p w:rsidR="0027544D" w:rsidRPr="007F5835" w:rsidRDefault="0027544D" w:rsidP="0027544D">
      <w:pPr>
        <w:widowControl w:val="0"/>
        <w:suppressAutoHyphens/>
        <w:autoSpaceDE w:val="0"/>
        <w:ind w:left="5529"/>
      </w:pPr>
      <w:r w:rsidRPr="007F5835">
        <w:t>к аукционной документации</w:t>
      </w:r>
    </w:p>
    <w:p w:rsidR="0027544D" w:rsidRPr="007F5835" w:rsidRDefault="0027544D" w:rsidP="0027544D">
      <w:pPr>
        <w:widowControl w:val="0"/>
        <w:suppressAutoHyphens/>
        <w:autoSpaceDE w:val="0"/>
        <w:ind w:left="5529"/>
      </w:pPr>
      <w:r w:rsidRPr="007F5835">
        <w:t>реквизиты для перечисления задатка</w:t>
      </w:r>
    </w:p>
    <w:p w:rsidR="0027544D" w:rsidRPr="007F5835" w:rsidRDefault="0027544D" w:rsidP="0027544D">
      <w:pPr>
        <w:pStyle w:val="affffff1"/>
        <w:spacing w:before="0" w:beforeAutospacing="0" w:after="150" w:afterAutospacing="0"/>
        <w:textAlignment w:val="top"/>
        <w:rPr>
          <w:rStyle w:val="af6"/>
          <w:rFonts w:ascii="Arial" w:hAnsi="Arial" w:cs="Arial"/>
          <w:color w:val="333333"/>
        </w:rPr>
      </w:pPr>
    </w:p>
    <w:p w:rsidR="0027544D" w:rsidRPr="007F5835" w:rsidRDefault="0027544D" w:rsidP="0027544D">
      <w:pPr>
        <w:pStyle w:val="affffff1"/>
        <w:spacing w:before="0" w:beforeAutospacing="0" w:after="150" w:afterAutospacing="0"/>
        <w:textAlignment w:val="top"/>
        <w:rPr>
          <w:rStyle w:val="af6"/>
          <w:rFonts w:ascii="Arial" w:hAnsi="Arial" w:cs="Arial"/>
          <w:color w:val="333333"/>
        </w:rPr>
      </w:pPr>
    </w:p>
    <w:p w:rsidR="0027544D" w:rsidRPr="007F5835" w:rsidRDefault="0027544D" w:rsidP="0027544D">
      <w:pPr>
        <w:pStyle w:val="affffff1"/>
        <w:spacing w:before="0" w:beforeAutospacing="0" w:after="150" w:afterAutospacing="0"/>
        <w:textAlignment w:val="top"/>
        <w:rPr>
          <w:rStyle w:val="af6"/>
          <w:rFonts w:ascii="Arial" w:hAnsi="Arial" w:cs="Arial"/>
          <w:color w:val="333333"/>
        </w:rPr>
      </w:pPr>
    </w:p>
    <w:p w:rsidR="0027544D" w:rsidRPr="007F5835" w:rsidRDefault="0027544D" w:rsidP="0027544D">
      <w:pPr>
        <w:pStyle w:val="affffff1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</w:rPr>
      </w:pPr>
      <w:r w:rsidRPr="007F5835">
        <w:rPr>
          <w:rStyle w:val="af6"/>
          <w:rFonts w:ascii="Arial" w:hAnsi="Arial" w:cs="Arial"/>
          <w:color w:val="333333"/>
        </w:rPr>
        <w:t>ПОЛУЧАТЕЛЬ:</w:t>
      </w:r>
    </w:p>
    <w:p w:rsidR="0027544D" w:rsidRPr="007F5835" w:rsidRDefault="0027544D" w:rsidP="0027544D">
      <w:pPr>
        <w:pStyle w:val="affffff1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</w:rPr>
      </w:pPr>
      <w:r w:rsidRPr="007F5835">
        <w:rPr>
          <w:rFonts w:ascii="Arial" w:hAnsi="Arial" w:cs="Arial"/>
          <w:color w:val="333333"/>
        </w:rPr>
        <w:t>Наименование: АО "Сбербанк-АСТ"</w:t>
      </w:r>
      <w:r w:rsidRPr="007F5835">
        <w:rPr>
          <w:rFonts w:ascii="Arial" w:hAnsi="Arial" w:cs="Arial"/>
          <w:color w:val="333333"/>
        </w:rPr>
        <w:br/>
        <w:t>ИНН: 7707308480</w:t>
      </w:r>
      <w:r w:rsidRPr="007F5835">
        <w:rPr>
          <w:rFonts w:ascii="Arial" w:hAnsi="Arial" w:cs="Arial"/>
          <w:color w:val="333333"/>
        </w:rPr>
        <w:br/>
        <w:t>КПП: 770401001</w:t>
      </w:r>
      <w:r w:rsidRPr="007F5835">
        <w:rPr>
          <w:rFonts w:ascii="Arial" w:hAnsi="Arial" w:cs="Arial"/>
          <w:color w:val="333333"/>
        </w:rPr>
        <w:br/>
        <w:t>Расчетный счет: 40702810300020038047</w:t>
      </w:r>
    </w:p>
    <w:p w:rsidR="0027544D" w:rsidRPr="007F5835" w:rsidRDefault="0027544D" w:rsidP="0027544D">
      <w:pPr>
        <w:pStyle w:val="affffff1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</w:rPr>
      </w:pPr>
      <w:r w:rsidRPr="007F5835">
        <w:rPr>
          <w:rStyle w:val="af6"/>
          <w:rFonts w:ascii="Arial" w:hAnsi="Arial" w:cs="Arial"/>
          <w:color w:val="333333"/>
        </w:rPr>
        <w:t>БАНК ПОЛУЧАТЕЛЯ:</w:t>
      </w:r>
    </w:p>
    <w:p w:rsidR="0027544D" w:rsidRPr="007F5835" w:rsidRDefault="0027544D" w:rsidP="0027544D">
      <w:pPr>
        <w:pStyle w:val="affffff1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</w:rPr>
      </w:pPr>
      <w:r w:rsidRPr="007F5835">
        <w:rPr>
          <w:rFonts w:ascii="Arial" w:hAnsi="Arial" w:cs="Arial"/>
          <w:color w:val="333333"/>
        </w:rPr>
        <w:t>Наименование банка: ПАО "СБЕРБАНК РОССИИ" Г. МОСКВА</w:t>
      </w:r>
      <w:r w:rsidRPr="007F5835">
        <w:rPr>
          <w:rFonts w:ascii="Arial" w:hAnsi="Arial" w:cs="Arial"/>
          <w:color w:val="333333"/>
        </w:rPr>
        <w:br/>
        <w:t>БИК: 044525225</w:t>
      </w:r>
      <w:r w:rsidRPr="007F5835">
        <w:rPr>
          <w:rFonts w:ascii="Arial" w:hAnsi="Arial" w:cs="Arial"/>
          <w:color w:val="333333"/>
        </w:rPr>
        <w:br/>
        <w:t>Корреспондентский счет: 30101810400000000225</w:t>
      </w:r>
    </w:p>
    <w:p w:rsidR="0027544D" w:rsidRPr="007F5835" w:rsidRDefault="0027544D" w:rsidP="0027544D">
      <w:pPr>
        <w:pStyle w:val="affffff1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</w:rPr>
      </w:pPr>
    </w:p>
    <w:p w:rsidR="0027544D" w:rsidRPr="007F5835" w:rsidRDefault="0027544D" w:rsidP="0027544D">
      <w:pPr>
        <w:rPr>
          <w:rFonts w:eastAsia="Calibri"/>
          <w:color w:val="FF0000"/>
        </w:rPr>
      </w:pPr>
      <w:r w:rsidRPr="007F5835">
        <w:rPr>
          <w:noProof/>
        </w:rPr>
        <w:drawing>
          <wp:inline distT="0" distB="0" distL="0" distR="0">
            <wp:extent cx="4552950" cy="5158508"/>
            <wp:effectExtent l="0" t="0" r="0" b="4445"/>
            <wp:docPr id="201728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26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45" cy="517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4D" w:rsidRPr="007F5835" w:rsidRDefault="0027544D" w:rsidP="0027544D">
      <w:pPr>
        <w:jc w:val="both"/>
      </w:pPr>
      <w:r w:rsidRPr="007F5835">
        <w:rPr>
          <w:rFonts w:eastAsia="Calibri"/>
          <w:color w:val="FF0000"/>
        </w:rPr>
        <w:t>Указанные реквизиты и образец платежного поручения НЕОБХОДИМО сверить с данными раздела Информация – Банковские реквизиты для перечисления Д/С Торговой площадки.</w:t>
      </w:r>
    </w:p>
    <w:p w:rsidR="0027544D" w:rsidRPr="007F5835" w:rsidRDefault="0027544D" w:rsidP="0027544D">
      <w:pPr>
        <w:pStyle w:val="a5"/>
        <w:ind w:left="5245"/>
        <w:rPr>
          <w:sz w:val="24"/>
          <w:szCs w:val="24"/>
        </w:rPr>
      </w:pPr>
    </w:p>
    <w:p w:rsidR="0098597B" w:rsidRPr="007F5835" w:rsidRDefault="0098597B" w:rsidP="0098597B">
      <w:pPr>
        <w:jc w:val="center"/>
        <w:rPr>
          <w:bCs/>
        </w:rPr>
      </w:pPr>
      <w:r w:rsidRPr="007F5835">
        <w:rPr>
          <w:bCs/>
        </w:rPr>
        <w:lastRenderedPageBreak/>
        <w:t>Республика Мордовия</w:t>
      </w:r>
    </w:p>
    <w:p w:rsidR="0098597B" w:rsidRPr="007F5835" w:rsidRDefault="0098597B" w:rsidP="0098597B">
      <w:pPr>
        <w:jc w:val="center"/>
        <w:rPr>
          <w:bCs/>
        </w:rPr>
      </w:pPr>
      <w:r w:rsidRPr="007F5835">
        <w:rPr>
          <w:bCs/>
        </w:rPr>
        <w:t>Администрация Чамзинского муниципального района</w:t>
      </w:r>
    </w:p>
    <w:p w:rsidR="0098597B" w:rsidRPr="007F5835" w:rsidRDefault="0098597B" w:rsidP="0098597B">
      <w:pPr>
        <w:jc w:val="center"/>
      </w:pPr>
    </w:p>
    <w:p w:rsidR="0098597B" w:rsidRPr="007F5835" w:rsidRDefault="0098597B" w:rsidP="0098597B">
      <w:pPr>
        <w:jc w:val="center"/>
      </w:pPr>
    </w:p>
    <w:p w:rsidR="0098597B" w:rsidRPr="007F5835" w:rsidRDefault="0098597B" w:rsidP="0098597B">
      <w:pPr>
        <w:jc w:val="center"/>
      </w:pPr>
      <w:r w:rsidRPr="007F5835">
        <w:t>ПОСТАНОВЛЕНИЕ</w:t>
      </w:r>
    </w:p>
    <w:p w:rsidR="0098597B" w:rsidRPr="007F5835" w:rsidRDefault="0098597B" w:rsidP="0098597B">
      <w:pPr>
        <w:jc w:val="center"/>
      </w:pPr>
    </w:p>
    <w:p w:rsidR="0098597B" w:rsidRPr="007F5835" w:rsidRDefault="0098597B" w:rsidP="0098597B">
      <w:r w:rsidRPr="007F5835">
        <w:t xml:space="preserve">09.12.2024г.                                                                                                </w:t>
      </w:r>
      <w:r w:rsidR="004552B0">
        <w:t xml:space="preserve">                              </w:t>
      </w:r>
      <w:r w:rsidRPr="007F5835">
        <w:t xml:space="preserve"> № 696</w:t>
      </w:r>
    </w:p>
    <w:p w:rsidR="0098597B" w:rsidRPr="007F5835" w:rsidRDefault="0098597B" w:rsidP="0098597B">
      <w:pPr>
        <w:jc w:val="center"/>
      </w:pPr>
      <w:r w:rsidRPr="007F5835">
        <w:t>р.п. Чамзинка</w:t>
      </w:r>
    </w:p>
    <w:p w:rsidR="0098597B" w:rsidRPr="007F5835" w:rsidRDefault="0098597B" w:rsidP="0098597B"/>
    <w:p w:rsidR="0098597B" w:rsidRPr="007F5835" w:rsidRDefault="0098597B" w:rsidP="0098597B"/>
    <w:p w:rsidR="0098597B" w:rsidRPr="007F5835" w:rsidRDefault="0098597B" w:rsidP="0098597B">
      <w:pPr>
        <w:pStyle w:val="1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7F5835">
        <w:rPr>
          <w:rFonts w:ascii="Times New Roman" w:hAnsi="Times New Roman" w:cs="Times New Roman"/>
          <w:color w:val="000000" w:themeColor="text1"/>
        </w:rPr>
        <w:t>О внесении изменений в Порядок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Мордовия, утвержденный постановлением Администрации Чамзинского муниципального района Республики Мордовия от 29.12.2020 г. № 875</w:t>
      </w:r>
    </w:p>
    <w:p w:rsidR="0098597B" w:rsidRPr="007F5835" w:rsidRDefault="0098597B" w:rsidP="0098597B"/>
    <w:p w:rsidR="0098597B" w:rsidRPr="007F5835" w:rsidRDefault="0098597B" w:rsidP="0098597B">
      <w:pPr>
        <w:pStyle w:val="1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7F5835">
        <w:rPr>
          <w:rFonts w:ascii="Times New Roman" w:hAnsi="Times New Roman" w:cs="Times New Roman"/>
          <w:b w:val="0"/>
          <w:bCs w:val="0"/>
          <w:color w:val="000000" w:themeColor="text1"/>
        </w:rPr>
        <w:t>В соответствии с абзацем вторым пункта 1 статьи 78.1 Бюджетного кодекса Российской Федерации, Администрация Чамзинского муниципального района</w:t>
      </w:r>
    </w:p>
    <w:p w:rsidR="0098597B" w:rsidRPr="007F5835" w:rsidRDefault="0098597B" w:rsidP="0098597B">
      <w:pPr>
        <w:ind w:firstLine="567"/>
        <w:jc w:val="center"/>
        <w:rPr>
          <w:color w:val="000000" w:themeColor="text1"/>
        </w:rPr>
      </w:pPr>
    </w:p>
    <w:p w:rsidR="0098597B" w:rsidRPr="007F5835" w:rsidRDefault="0098597B" w:rsidP="0098597B">
      <w:pPr>
        <w:ind w:firstLine="567"/>
        <w:jc w:val="center"/>
        <w:rPr>
          <w:color w:val="000000" w:themeColor="text1"/>
        </w:rPr>
      </w:pPr>
      <w:r w:rsidRPr="007F5835">
        <w:rPr>
          <w:color w:val="000000" w:themeColor="text1"/>
        </w:rPr>
        <w:t>П О СТ А Н О В Л Я Е Т:</w:t>
      </w:r>
    </w:p>
    <w:p w:rsidR="0098597B" w:rsidRPr="007F5835" w:rsidRDefault="0098597B" w:rsidP="0098597B">
      <w:pPr>
        <w:ind w:firstLine="567"/>
        <w:jc w:val="center"/>
        <w:rPr>
          <w:color w:val="000000" w:themeColor="text1"/>
        </w:rPr>
      </w:pPr>
    </w:p>
    <w:p w:rsidR="0098597B" w:rsidRPr="007F5835" w:rsidRDefault="0098597B" w:rsidP="00F0664A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5835">
        <w:rPr>
          <w:rFonts w:ascii="Times New Roman" w:hAnsi="Times New Roman" w:cs="Times New Roman"/>
          <w:sz w:val="24"/>
          <w:szCs w:val="24"/>
        </w:rPr>
        <w:t xml:space="preserve">1. Внести в </w:t>
      </w:r>
      <w:r w:rsidRPr="007F5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Порядок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Мордовия, утвержденный постановлением Администрации Чамзинского муниципального района Республики Мордовия от 29.12.2020 г. № 875 </w:t>
      </w:r>
      <w:r w:rsidRPr="007F5835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98597B" w:rsidRPr="007F5835" w:rsidRDefault="0098597B" w:rsidP="00F0664A">
      <w:pPr>
        <w:ind w:firstLine="567"/>
        <w:jc w:val="both"/>
      </w:pPr>
      <w:r w:rsidRPr="007F5835">
        <w:t>1.1. Абзац 2 пункта 13 изложить в следующей редакции:</w:t>
      </w:r>
    </w:p>
    <w:p w:rsidR="0098597B" w:rsidRPr="007F5835" w:rsidRDefault="0098597B" w:rsidP="00F0664A">
      <w:pPr>
        <w:ind w:firstLine="567"/>
        <w:jc w:val="both"/>
      </w:pPr>
      <w:bookmarkStart w:id="32" w:name="_Hlk184226422"/>
      <w:r w:rsidRPr="007F5835">
        <w:t>«Соглашения на предоставление субсидий, источником финансового обеспечения которых являются межбюджетные трансферты, имеющие целевое назначение, за счет средств федерального бюджета бюджету Чамзинского муниципального района, формируются и заключаются в государственной интегрированной информационной системе управления общественными финансами «Электронный бюджет» на основании типовых форм, утвержденных приказами Министерства финансов Российской Федерации от 31.10.2016 года №197н (с последующими изменениями), от 02.09.2022 N 135н (с последующими изменениями).»</w:t>
      </w:r>
    </w:p>
    <w:bookmarkEnd w:id="32"/>
    <w:p w:rsidR="0098597B" w:rsidRPr="007F5835" w:rsidRDefault="0098597B" w:rsidP="00F0664A">
      <w:pPr>
        <w:ind w:firstLine="567"/>
        <w:jc w:val="both"/>
      </w:pPr>
      <w:r w:rsidRPr="007F5835">
        <w:t>1.2. в пункте 15:</w:t>
      </w:r>
    </w:p>
    <w:p w:rsidR="0098597B" w:rsidRPr="007F5835" w:rsidRDefault="0098597B" w:rsidP="00F0664A">
      <w:pPr>
        <w:ind w:firstLine="567"/>
        <w:jc w:val="both"/>
      </w:pPr>
      <w:r w:rsidRPr="007F5835">
        <w:t>подпункт 15.8. изложить в следующей редакции:</w:t>
      </w:r>
    </w:p>
    <w:p w:rsidR="0098597B" w:rsidRPr="007F5835" w:rsidRDefault="0098597B" w:rsidP="00F0664A">
      <w:pPr>
        <w:ind w:firstLine="567"/>
        <w:jc w:val="both"/>
      </w:pPr>
      <w:r w:rsidRPr="007F5835">
        <w:t>«Результатом субсидии при предоставлении на цели, указанные в подпунктах 12, 23 пункта 4, является количество объектов, в которых проведены соответствующие работы, единица измерения – единиц.</w:t>
      </w:r>
    </w:p>
    <w:p w:rsidR="0098597B" w:rsidRPr="007F5835" w:rsidRDefault="0098597B" w:rsidP="00F0664A">
      <w:pPr>
        <w:ind w:firstLine="567"/>
        <w:jc w:val="both"/>
      </w:pPr>
      <w:r w:rsidRPr="007F5835">
        <w:t>дополнить пунктами 15.12-15.16 следующего содержания:</w:t>
      </w:r>
    </w:p>
    <w:p w:rsidR="0098597B" w:rsidRPr="007F5835" w:rsidRDefault="0098597B" w:rsidP="00F0664A">
      <w:pPr>
        <w:ind w:firstLine="567"/>
        <w:jc w:val="both"/>
      </w:pPr>
      <w:r w:rsidRPr="007F5835">
        <w:t>«15.12. Результатом субсидии при предоставлении на цели, указанные в подпункте 24 пункта 4, является количество детей военнослужащих, принимающих участие в специальной военной операции, осваивающих образовательные программы начального общего, основного общего и среднего общего образования, обеспеченных бесплатным двухразовым питанием, единица измерения – человек.</w:t>
      </w:r>
    </w:p>
    <w:p w:rsidR="0098597B" w:rsidRPr="007F5835" w:rsidRDefault="0098597B" w:rsidP="00F0664A">
      <w:pPr>
        <w:ind w:left="-142" w:firstLine="709"/>
        <w:jc w:val="both"/>
      </w:pPr>
      <w:r w:rsidRPr="007F5835">
        <w:t>15.13. Результатом субсидии при предоставлении на цели, указанные в подпункте 25 пункта 4, является штатная численность советников директоров по воспитанию и взаимодействию с детскими общественными объединениями в общеобразовательных организациях, деятельность которых обеспечена, единица измерения – единица.</w:t>
      </w:r>
    </w:p>
    <w:p w:rsidR="0098597B" w:rsidRPr="007F5835" w:rsidRDefault="0098597B" w:rsidP="00F0664A">
      <w:pPr>
        <w:ind w:left="-142" w:firstLine="709"/>
        <w:jc w:val="both"/>
      </w:pPr>
      <w:r w:rsidRPr="007F5835">
        <w:t xml:space="preserve">15.14. Результатом субсидии при предоставлении на цели, указанные в подпункте 26 пункта 4, является количество детей военнослужащих, принимающих участие в специальной военной операции, обучающихся в дошкольных образовательных организациях Чамзинского </w:t>
      </w:r>
      <w:r w:rsidRPr="007F5835">
        <w:lastRenderedPageBreak/>
        <w:t>муниципального района, обеспеченных бесплатным двухразовым питанием, единица измерения – человек.</w:t>
      </w:r>
    </w:p>
    <w:p w:rsidR="0098597B" w:rsidRPr="007F5835" w:rsidRDefault="0098597B" w:rsidP="00F0664A">
      <w:pPr>
        <w:ind w:left="-142" w:firstLine="709"/>
        <w:jc w:val="both"/>
      </w:pPr>
      <w:r w:rsidRPr="007F5835">
        <w:t>15.15. Результатом субсидии при предоставлении на цели, указанные в подпункте 27 пункта 4, является количество советников директоров по воспитанию и взаимодействию с детскими общественными объединениями муниципальных общеобразовательных организаций, получивших ежемесячное денежное вознаграждение, единица измерения – единиц.</w:t>
      </w:r>
    </w:p>
    <w:p w:rsidR="0098597B" w:rsidRPr="007F5835" w:rsidRDefault="0098597B" w:rsidP="00F0664A">
      <w:pPr>
        <w:ind w:left="-142" w:firstLine="709"/>
        <w:jc w:val="both"/>
      </w:pPr>
      <w:r w:rsidRPr="007F5835">
        <w:t xml:space="preserve">15.16. Результатом субсидии при предоставлении на цели, указанные в подпункте 28 пункта 4, является количество объектов капитального строительства (в том числе </w:t>
      </w:r>
      <w:r w:rsidRPr="007F5835">
        <w:rPr>
          <w:color w:val="000000"/>
        </w:rPr>
        <w:t>реконструкции, реконструкции с элементами реставрации, технического перевооружения) муниципальной собственности, в которые произведены капитальные вложения, и (или) количество приобретенных объектов недвижимого имущества в муниципальную собственность</w:t>
      </w:r>
      <w:r w:rsidRPr="007F5835">
        <w:t>, единица измерения – единиц.»</w:t>
      </w:r>
    </w:p>
    <w:p w:rsidR="0098597B" w:rsidRPr="007F5835" w:rsidRDefault="0098597B" w:rsidP="00F0664A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5835">
        <w:rPr>
          <w:rFonts w:ascii="Times New Roman" w:hAnsi="Times New Roman" w:cs="Times New Roman"/>
          <w:sz w:val="24"/>
          <w:szCs w:val="24"/>
        </w:rPr>
        <w:t>2. Настоящее поста</w:t>
      </w:r>
      <w:bookmarkStart w:id="33" w:name="sub_3"/>
      <w:r w:rsidRPr="007F5835">
        <w:rPr>
          <w:rFonts w:ascii="Times New Roman" w:hAnsi="Times New Roman" w:cs="Times New Roman"/>
          <w:sz w:val="24"/>
          <w:szCs w:val="24"/>
        </w:rPr>
        <w:t>новление вступает в силу после дня его официального опубликования в Информационном бюллетене Чамзинского муниципального района Республики Мордовия.</w:t>
      </w:r>
    </w:p>
    <w:bookmarkEnd w:id="33"/>
    <w:p w:rsidR="0098597B" w:rsidRPr="007F5835" w:rsidRDefault="0098597B" w:rsidP="0098597B">
      <w:pPr>
        <w:rPr>
          <w:color w:val="000000" w:themeColor="text1"/>
        </w:rPr>
      </w:pPr>
    </w:p>
    <w:p w:rsidR="0098597B" w:rsidRPr="007F5835" w:rsidRDefault="0098597B" w:rsidP="0098597B">
      <w:pPr>
        <w:rPr>
          <w:color w:val="000000" w:themeColor="text1"/>
        </w:rPr>
      </w:pPr>
    </w:p>
    <w:p w:rsidR="0098597B" w:rsidRPr="007F5835" w:rsidRDefault="0098597B" w:rsidP="0098597B">
      <w:pPr>
        <w:rPr>
          <w:color w:val="000000" w:themeColor="text1"/>
        </w:rPr>
      </w:pPr>
    </w:p>
    <w:p w:rsidR="0098597B" w:rsidRPr="007F5835" w:rsidRDefault="0098597B" w:rsidP="0098597B">
      <w:pPr>
        <w:rPr>
          <w:color w:val="000000" w:themeColor="text1"/>
        </w:rPr>
      </w:pPr>
    </w:p>
    <w:p w:rsidR="0098597B" w:rsidRPr="007F5835" w:rsidRDefault="0098597B" w:rsidP="0098597B">
      <w:pPr>
        <w:rPr>
          <w:color w:val="000000" w:themeColor="text1"/>
        </w:rPr>
      </w:pPr>
      <w:r w:rsidRPr="007F5835">
        <w:rPr>
          <w:color w:val="000000" w:themeColor="text1"/>
        </w:rPr>
        <w:t>Глава Чамзинского</w:t>
      </w:r>
    </w:p>
    <w:p w:rsidR="0098597B" w:rsidRPr="007F5835" w:rsidRDefault="0098597B" w:rsidP="0098597B">
      <w:pPr>
        <w:rPr>
          <w:color w:val="000000" w:themeColor="text1"/>
        </w:rPr>
      </w:pPr>
      <w:r w:rsidRPr="007F5835">
        <w:rPr>
          <w:color w:val="000000" w:themeColor="text1"/>
        </w:rPr>
        <w:t xml:space="preserve">муниципального района                                                                              </w:t>
      </w:r>
      <w:r w:rsidR="004552B0">
        <w:rPr>
          <w:color w:val="000000" w:themeColor="text1"/>
        </w:rPr>
        <w:t xml:space="preserve">                </w:t>
      </w:r>
      <w:r w:rsidRPr="007F5835">
        <w:rPr>
          <w:color w:val="000000" w:themeColor="text1"/>
        </w:rPr>
        <w:t xml:space="preserve">      А.В. Сазанов</w:t>
      </w:r>
    </w:p>
    <w:p w:rsidR="00641E61" w:rsidRPr="007F5835" w:rsidRDefault="00641E61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7F5835" w:rsidRPr="007F5835" w:rsidRDefault="007F5835" w:rsidP="007F5835">
      <w:pPr>
        <w:rPr>
          <w:b/>
          <w:bCs/>
          <w:lang/>
        </w:rPr>
      </w:pPr>
      <w:r w:rsidRPr="007F5835">
        <w:rPr>
          <w:b/>
          <w:bCs/>
          <w:lang/>
        </w:rPr>
        <w:t xml:space="preserve">                                                                                                              </w:t>
      </w:r>
    </w:p>
    <w:p w:rsidR="007F5835" w:rsidRPr="007F5835" w:rsidRDefault="007F5835" w:rsidP="007F5835">
      <w:pPr>
        <w:rPr>
          <w:lang/>
        </w:rPr>
      </w:pPr>
    </w:p>
    <w:p w:rsidR="00F0664A" w:rsidRDefault="00F0664A" w:rsidP="007F5835">
      <w:pPr>
        <w:pStyle w:val="1"/>
        <w:rPr>
          <w:rFonts w:ascii="Times New Roman" w:hAnsi="Times New Roman"/>
          <w:b w:val="0"/>
          <w:bCs w:val="0"/>
        </w:rPr>
      </w:pPr>
    </w:p>
    <w:p w:rsidR="00F0664A" w:rsidRDefault="00F0664A" w:rsidP="007F5835">
      <w:pPr>
        <w:pStyle w:val="1"/>
        <w:rPr>
          <w:rFonts w:ascii="Times New Roman" w:hAnsi="Times New Roman"/>
          <w:b w:val="0"/>
          <w:bCs w:val="0"/>
        </w:rPr>
      </w:pPr>
    </w:p>
    <w:p w:rsidR="00F0664A" w:rsidRDefault="00F0664A" w:rsidP="007F5835">
      <w:pPr>
        <w:pStyle w:val="1"/>
        <w:rPr>
          <w:rFonts w:ascii="Times New Roman" w:hAnsi="Times New Roman"/>
          <w:b w:val="0"/>
          <w:bCs w:val="0"/>
        </w:rPr>
      </w:pPr>
    </w:p>
    <w:p w:rsidR="007F5835" w:rsidRPr="007F5835" w:rsidRDefault="007F5835" w:rsidP="007F5835">
      <w:pPr>
        <w:pStyle w:val="1"/>
        <w:rPr>
          <w:rFonts w:ascii="Times New Roman" w:hAnsi="Times New Roman"/>
          <w:b w:val="0"/>
          <w:bCs w:val="0"/>
        </w:rPr>
      </w:pPr>
      <w:r w:rsidRPr="007F5835">
        <w:rPr>
          <w:rFonts w:ascii="Times New Roman" w:hAnsi="Times New Roman"/>
          <w:b w:val="0"/>
          <w:bCs w:val="0"/>
        </w:rPr>
        <w:t>Республика Мордовия</w:t>
      </w:r>
    </w:p>
    <w:p w:rsidR="007F5835" w:rsidRPr="007F5835" w:rsidRDefault="007F5835" w:rsidP="007F5835">
      <w:pPr>
        <w:jc w:val="center"/>
      </w:pPr>
      <w:r w:rsidRPr="007F5835">
        <w:t>Администрация Чамзинского муниципального района</w:t>
      </w:r>
    </w:p>
    <w:p w:rsidR="007F5835" w:rsidRPr="007F5835" w:rsidRDefault="007F5835" w:rsidP="007F5835">
      <w:pPr>
        <w:jc w:val="center"/>
      </w:pPr>
    </w:p>
    <w:p w:rsidR="007F5835" w:rsidRPr="007F5835" w:rsidRDefault="007F5835" w:rsidP="007F5835">
      <w:pPr>
        <w:jc w:val="center"/>
      </w:pPr>
    </w:p>
    <w:p w:rsidR="007F5835" w:rsidRPr="007F5835" w:rsidRDefault="007F5835" w:rsidP="007F5835">
      <w:pPr>
        <w:jc w:val="center"/>
        <w:rPr>
          <w:bCs/>
        </w:rPr>
      </w:pPr>
      <w:r w:rsidRPr="007F5835">
        <w:rPr>
          <w:bCs/>
        </w:rPr>
        <w:t>ПОСТАНОВЛЕНИЕ</w:t>
      </w:r>
    </w:p>
    <w:p w:rsidR="007F5835" w:rsidRPr="007F5835" w:rsidRDefault="007F5835" w:rsidP="007F5835">
      <w:pPr>
        <w:pStyle w:val="1"/>
        <w:rPr>
          <w:rFonts w:ascii="Times New Roman" w:hAnsi="Times New Roman"/>
        </w:rPr>
      </w:pPr>
    </w:p>
    <w:p w:rsidR="007F5835" w:rsidRPr="007F5835" w:rsidRDefault="007F5835" w:rsidP="007F5835">
      <w:pPr>
        <w:ind w:right="-141"/>
        <w:jc w:val="both"/>
      </w:pPr>
      <w:r w:rsidRPr="007F5835">
        <w:t xml:space="preserve">       «10» декабря  2024 г.                                                                                      №698</w:t>
      </w:r>
    </w:p>
    <w:p w:rsidR="007F5835" w:rsidRPr="007F5835" w:rsidRDefault="007F5835" w:rsidP="007F5835">
      <w:pPr>
        <w:ind w:right="-141"/>
        <w:jc w:val="both"/>
      </w:pPr>
      <w:r w:rsidRPr="007F5835">
        <w:t xml:space="preserve">                                                                р.п.Чамзинка                    </w:t>
      </w:r>
    </w:p>
    <w:p w:rsidR="007F5835" w:rsidRPr="007F5835" w:rsidRDefault="007F5835" w:rsidP="007F5835">
      <w:pPr>
        <w:jc w:val="center"/>
      </w:pPr>
    </w:p>
    <w:p w:rsidR="007F5835" w:rsidRPr="007F5835" w:rsidRDefault="007F5835" w:rsidP="007F5835">
      <w:pPr>
        <w:jc w:val="center"/>
      </w:pPr>
    </w:p>
    <w:p w:rsidR="007F5835" w:rsidRPr="007F5835" w:rsidRDefault="007F5835" w:rsidP="007F5835">
      <w:pPr>
        <w:ind w:firstLine="708"/>
        <w:jc w:val="both"/>
        <w:rPr>
          <w:b/>
          <w:bCs/>
        </w:rPr>
      </w:pPr>
      <w:r w:rsidRPr="007F5835">
        <w:rPr>
          <w:b/>
          <w:bCs/>
        </w:rPr>
        <w:t xml:space="preserve">О внесении изменений в пункт 10 Условий и порядка проведения реструктуризации обязательств (задолженности) поселений в Чамзинском муниципальном районе Республики Мордовия по бюджетным кредитам, предоставленным из районного </w:t>
      </w:r>
      <w:bookmarkStart w:id="34" w:name="_Hlk100918960"/>
      <w:r w:rsidRPr="007F5835">
        <w:rPr>
          <w:b/>
          <w:bCs/>
        </w:rPr>
        <w:t xml:space="preserve">бюджета Чамзинского муниципального района Республики Мордовия, </w:t>
      </w:r>
      <w:r w:rsidRPr="007F5835">
        <w:rPr>
          <w:rFonts w:eastAsia="Calibri"/>
          <w:b/>
          <w:bCs/>
        </w:rPr>
        <w:t>утвержденных постановлением Администрации Чамзинского муниципального района Республики Мордовия от 14 мая 2019 г. №330</w:t>
      </w:r>
    </w:p>
    <w:bookmarkEnd w:id="34"/>
    <w:p w:rsidR="007F5835" w:rsidRPr="007F5835" w:rsidRDefault="007F5835" w:rsidP="007F5835">
      <w:pPr>
        <w:pStyle w:val="Con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7F5835" w:rsidRPr="007F5835" w:rsidRDefault="007F5835" w:rsidP="007F5835">
      <w:pPr>
        <w:pStyle w:val="Con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7F5835" w:rsidRPr="007F5835" w:rsidRDefault="007F5835" w:rsidP="007F5835">
      <w:pPr>
        <w:ind w:firstLine="708"/>
        <w:jc w:val="both"/>
        <w:rPr>
          <w:rFonts w:eastAsia="Calibri"/>
        </w:rPr>
      </w:pPr>
      <w:r w:rsidRPr="007F5835">
        <w:rPr>
          <w:rFonts w:eastAsia="Calibri"/>
        </w:rPr>
        <w:t xml:space="preserve">                  Администрация Чамзинского муниципального района </w:t>
      </w:r>
    </w:p>
    <w:p w:rsidR="007F5835" w:rsidRPr="007F5835" w:rsidRDefault="007F5835" w:rsidP="007F5835">
      <w:pPr>
        <w:ind w:firstLine="708"/>
        <w:jc w:val="both"/>
        <w:rPr>
          <w:rFonts w:eastAsia="Calibri"/>
        </w:rPr>
      </w:pPr>
    </w:p>
    <w:p w:rsidR="007F5835" w:rsidRPr="007F5835" w:rsidRDefault="007F5835" w:rsidP="007F5835">
      <w:pPr>
        <w:ind w:firstLine="708"/>
        <w:jc w:val="center"/>
        <w:rPr>
          <w:rFonts w:eastAsia="Calibri"/>
        </w:rPr>
      </w:pPr>
      <w:r w:rsidRPr="007F5835">
        <w:rPr>
          <w:rFonts w:eastAsia="Calibri"/>
        </w:rPr>
        <w:t>ПОСТАНОВЛЯЕТ:</w:t>
      </w:r>
    </w:p>
    <w:p w:rsidR="007F5835" w:rsidRPr="007F5835" w:rsidRDefault="007F5835" w:rsidP="007F5835">
      <w:pPr>
        <w:ind w:firstLine="708"/>
        <w:jc w:val="center"/>
        <w:rPr>
          <w:rFonts w:eastAsia="Calibri"/>
        </w:rPr>
      </w:pPr>
    </w:p>
    <w:p w:rsidR="007F5835" w:rsidRPr="007F5835" w:rsidRDefault="007F5835" w:rsidP="007F5835">
      <w:pPr>
        <w:numPr>
          <w:ilvl w:val="0"/>
          <w:numId w:val="43"/>
        </w:numPr>
        <w:suppressAutoHyphens/>
        <w:ind w:left="0" w:firstLine="426"/>
        <w:jc w:val="both"/>
        <w:rPr>
          <w:rFonts w:eastAsia="Calibri"/>
        </w:rPr>
      </w:pPr>
      <w:r w:rsidRPr="007F5835">
        <w:rPr>
          <w:rFonts w:eastAsia="Calibri"/>
        </w:rPr>
        <w:t xml:space="preserve">Внести в пункт 10 Условий и порядка проведения реструктуризации обязательств (задолженности) поселений в Чамзинском муниципальном районе Республики Мордовия по бюджетным кредитам, предоставленным из районного бюджета Чамзинского муниципального района Республики Мордовия», утвержденных постановлением Администрации Чамзинского муниципального района Республики Мордовия от 14 мая 2019 г. №330  (с изменениями, </w:t>
      </w:r>
      <w:r w:rsidRPr="007F5835">
        <w:rPr>
          <w:rFonts w:eastAsia="Calibri"/>
        </w:rPr>
        <w:lastRenderedPageBreak/>
        <w:t>внесенными постановлениями Администрации Чамзинского муниципального района Республики Мордовия от 14 августа 2019 г. №610, от 30 июля 2020 г. №408, от 05 ноября 2020 г. №738, от 06.06.2022 г. №410, от 28.06.2022 г. №457, от 29.08.2022 г. №625, от 19.12.2022 г. №972, от 20.01.2023 г. №33,от 26.12.2023 г. №878,от 17.06.2024 г. №387) следующие  изменения:</w:t>
      </w:r>
    </w:p>
    <w:p w:rsidR="007F5835" w:rsidRPr="007F5835" w:rsidRDefault="007F5835" w:rsidP="007F5835">
      <w:pPr>
        <w:ind w:left="426"/>
        <w:jc w:val="both"/>
        <w:rPr>
          <w:rFonts w:eastAsia="Calibri"/>
        </w:rPr>
      </w:pPr>
      <w:r w:rsidRPr="007F5835">
        <w:rPr>
          <w:rFonts w:eastAsia="Calibri"/>
        </w:rPr>
        <w:t>подпункт 3 признать утратившим силу;</w:t>
      </w:r>
    </w:p>
    <w:p w:rsidR="007F5835" w:rsidRPr="007F5835" w:rsidRDefault="007F5835" w:rsidP="007F5835">
      <w:pPr>
        <w:ind w:left="426"/>
        <w:jc w:val="both"/>
        <w:rPr>
          <w:rFonts w:eastAsia="Calibri"/>
        </w:rPr>
      </w:pPr>
      <w:r w:rsidRPr="007F5835">
        <w:rPr>
          <w:rFonts w:eastAsia="Calibri"/>
        </w:rPr>
        <w:t>в подпункте 13 слова «до 1 октября» заменить словами «до 31 декабря».</w:t>
      </w:r>
    </w:p>
    <w:p w:rsidR="007F5835" w:rsidRPr="007F5835" w:rsidRDefault="007F5835" w:rsidP="007F5835">
      <w:pPr>
        <w:numPr>
          <w:ilvl w:val="0"/>
          <w:numId w:val="43"/>
        </w:numPr>
        <w:suppressAutoHyphens/>
        <w:ind w:left="0" w:firstLine="426"/>
        <w:jc w:val="both"/>
      </w:pPr>
      <w:r w:rsidRPr="007F5835">
        <w:t>Настоящее постановление вступает в силу со дня его официального опубликования в Информационном бюллетене Чамзинского муниципального района Республики Мордовия.</w:t>
      </w:r>
    </w:p>
    <w:p w:rsidR="007F5835" w:rsidRPr="007F5835" w:rsidRDefault="007F5835" w:rsidP="007F5835">
      <w:pPr>
        <w:pStyle w:val="a7"/>
      </w:pPr>
    </w:p>
    <w:p w:rsidR="007F5835" w:rsidRPr="007F5835" w:rsidRDefault="007F5835" w:rsidP="007F5835">
      <w:pPr>
        <w:pStyle w:val="a7"/>
      </w:pPr>
    </w:p>
    <w:p w:rsidR="007F5835" w:rsidRPr="007F5835" w:rsidRDefault="007F5835" w:rsidP="007F5835">
      <w:pPr>
        <w:pStyle w:val="a7"/>
      </w:pPr>
    </w:p>
    <w:p w:rsidR="007F5835" w:rsidRPr="007F5835" w:rsidRDefault="007F5835" w:rsidP="007F5835">
      <w:r w:rsidRPr="007F5835">
        <w:t>Глава Чамзинского</w:t>
      </w:r>
    </w:p>
    <w:p w:rsidR="007F5835" w:rsidRPr="007F5835" w:rsidRDefault="007F5835" w:rsidP="007F5835">
      <w:r w:rsidRPr="007F5835">
        <w:t xml:space="preserve">муниципального района                                                                              </w:t>
      </w:r>
      <w:r w:rsidR="00F0664A">
        <w:t xml:space="preserve">           </w:t>
      </w:r>
      <w:r w:rsidRPr="007F5835">
        <w:t xml:space="preserve">  А.В.Сазанов</w:t>
      </w:r>
    </w:p>
    <w:p w:rsidR="00641E61" w:rsidRPr="007F5835" w:rsidRDefault="00641E61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D05728" w:rsidRPr="007F5835" w:rsidRDefault="00D05728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D05728" w:rsidRPr="007F5835" w:rsidRDefault="00D05728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F0664A" w:rsidRDefault="00F0664A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>Главный редактор:</w:t>
      </w: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>юрисконсульт юридического отдела</w:t>
      </w: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 xml:space="preserve">администрации </w:t>
      </w: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 xml:space="preserve">Чамзинского муниципального района </w:t>
      </w:r>
      <w:r w:rsidR="00556562" w:rsidRPr="007F5835">
        <w:rPr>
          <w:b/>
        </w:rPr>
        <w:t xml:space="preserve">       </w:t>
      </w:r>
      <w:r w:rsidRPr="007F5835">
        <w:rPr>
          <w:b/>
        </w:rPr>
        <w:t xml:space="preserve">Е.Н. Спирина                               </w:t>
      </w: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>адрес: р.п. Чамзинка, ул. Победы, д. 1</w:t>
      </w:r>
    </w:p>
    <w:p w:rsidR="001471BF" w:rsidRPr="007F5835" w:rsidRDefault="001471BF" w:rsidP="00DA78A1">
      <w:pPr>
        <w:tabs>
          <w:tab w:val="left" w:pos="-284"/>
        </w:tabs>
        <w:ind w:right="-1" w:firstLine="851"/>
        <w:jc w:val="both"/>
        <w:rPr>
          <w:b/>
        </w:rPr>
      </w:pPr>
      <w:r w:rsidRPr="007F5835">
        <w:rPr>
          <w:b/>
        </w:rPr>
        <w:t xml:space="preserve">эл.почта: </w:t>
      </w:r>
      <w:r w:rsidRPr="007F5835">
        <w:rPr>
          <w:b/>
          <w:lang w:val="en-US"/>
        </w:rPr>
        <w:t>inform</w:t>
      </w:r>
      <w:r w:rsidRPr="007F5835">
        <w:rPr>
          <w:b/>
        </w:rPr>
        <w:t>113@</w:t>
      </w:r>
      <w:r w:rsidRPr="007F5835">
        <w:rPr>
          <w:b/>
          <w:lang w:val="en-US"/>
        </w:rPr>
        <w:t>mail</w:t>
      </w:r>
      <w:r w:rsidRPr="007F5835">
        <w:rPr>
          <w:b/>
        </w:rPr>
        <w:t>.</w:t>
      </w:r>
      <w:r w:rsidRPr="007F5835">
        <w:rPr>
          <w:b/>
          <w:lang w:val="en-US"/>
        </w:rPr>
        <w:t>ru</w:t>
      </w:r>
    </w:p>
    <w:p w:rsidR="002E0945" w:rsidRPr="007F5835" w:rsidRDefault="001471BF" w:rsidP="00DA78A1">
      <w:pPr>
        <w:tabs>
          <w:tab w:val="left" w:pos="-284"/>
          <w:tab w:val="left" w:pos="8010"/>
        </w:tabs>
        <w:ind w:right="-1" w:firstLine="851"/>
        <w:jc w:val="both"/>
      </w:pPr>
      <w:r w:rsidRPr="007F5835">
        <w:rPr>
          <w:b/>
        </w:rPr>
        <w:t>тел: 2-12-43, 2-12-00 факс: 2-12-00</w:t>
      </w:r>
      <w:r w:rsidR="007D1B8D" w:rsidRPr="007F5835">
        <w:tab/>
      </w:r>
    </w:p>
    <w:sectPr w:rsidR="002E0945" w:rsidRPr="007F5835" w:rsidSect="00182205">
      <w:headerReference w:type="even" r:id="rId26"/>
      <w:headerReference w:type="default" r:id="rId27"/>
      <w:footerReference w:type="default" r:id="rId28"/>
      <w:pgSz w:w="11906" w:h="16838"/>
      <w:pgMar w:top="1134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F9C" w:rsidRDefault="00482F9C" w:rsidP="002F337A">
      <w:r>
        <w:separator/>
      </w:r>
    </w:p>
  </w:endnote>
  <w:endnote w:type="continuationSeparator" w:id="0">
    <w:p w:rsidR="00482F9C" w:rsidRDefault="00482F9C" w:rsidP="002F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sburgCT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33081"/>
      <w:docPartObj>
        <w:docPartGallery w:val="Page Numbers (Bottom of Page)"/>
        <w:docPartUnique/>
      </w:docPartObj>
    </w:sdtPr>
    <w:sdtContent>
      <w:p w:rsidR="00F0664A" w:rsidRDefault="00F0664A">
        <w:pPr>
          <w:pStyle w:val="af1"/>
          <w:jc w:val="center"/>
        </w:pPr>
        <w:fldSimple w:instr=" PAGE   \* MERGEFORMAT ">
          <w:r w:rsidR="004552B0">
            <w:rPr>
              <w:noProof/>
            </w:rPr>
            <w:t>1</w:t>
          </w:r>
        </w:fldSimple>
      </w:p>
    </w:sdtContent>
  </w:sdt>
  <w:p w:rsidR="00F0664A" w:rsidRDefault="00F0664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F9C" w:rsidRDefault="00482F9C" w:rsidP="002F337A">
      <w:r>
        <w:separator/>
      </w:r>
    </w:p>
  </w:footnote>
  <w:footnote w:type="continuationSeparator" w:id="0">
    <w:p w:rsidR="00482F9C" w:rsidRDefault="00482F9C" w:rsidP="002F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F4F" w:rsidRDefault="00A44C62" w:rsidP="0031476F">
    <w:pPr>
      <w:pStyle w:val="af"/>
      <w:framePr w:wrap="around" w:vAnchor="text" w:hAnchor="margin" w:xAlign="right" w:y="1"/>
      <w:rPr>
        <w:rStyle w:val="afffffff"/>
      </w:rPr>
    </w:pPr>
    <w:r>
      <w:rPr>
        <w:rStyle w:val="afffffff"/>
      </w:rPr>
      <w:fldChar w:fldCharType="begin"/>
    </w:r>
    <w:r w:rsidR="00562F4F">
      <w:rPr>
        <w:rStyle w:val="afffffff"/>
      </w:rPr>
      <w:instrText xml:space="preserve">PAGE  </w:instrText>
    </w:r>
    <w:r>
      <w:rPr>
        <w:rStyle w:val="afffffff"/>
      </w:rPr>
      <w:fldChar w:fldCharType="separate"/>
    </w:r>
    <w:r w:rsidR="00562F4F">
      <w:rPr>
        <w:rStyle w:val="afffffff"/>
        <w:noProof/>
      </w:rPr>
      <w:t>3</w:t>
    </w:r>
    <w:r>
      <w:rPr>
        <w:rStyle w:val="afffffff"/>
      </w:rPr>
      <w:fldChar w:fldCharType="end"/>
    </w:r>
  </w:p>
  <w:p w:rsidR="00562F4F" w:rsidRDefault="00562F4F" w:rsidP="0031476F">
    <w:pPr>
      <w:pStyle w:val="af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F4F" w:rsidRPr="00E74082" w:rsidRDefault="00A44C62" w:rsidP="0031476F">
    <w:pPr>
      <w:pStyle w:val="af"/>
      <w:framePr w:wrap="around" w:vAnchor="text" w:hAnchor="margin" w:xAlign="right" w:y="1"/>
      <w:rPr>
        <w:rStyle w:val="afffffff"/>
        <w:sz w:val="22"/>
        <w:szCs w:val="22"/>
      </w:rPr>
    </w:pPr>
    <w:r w:rsidRPr="00E74082">
      <w:rPr>
        <w:rStyle w:val="afffffff"/>
        <w:sz w:val="22"/>
        <w:szCs w:val="22"/>
      </w:rPr>
      <w:fldChar w:fldCharType="begin"/>
    </w:r>
    <w:r w:rsidR="00562F4F" w:rsidRPr="00E74082">
      <w:rPr>
        <w:rStyle w:val="afffffff"/>
        <w:sz w:val="22"/>
        <w:szCs w:val="22"/>
      </w:rPr>
      <w:instrText xml:space="preserve">PAGE  </w:instrText>
    </w:r>
    <w:r w:rsidRPr="00E74082">
      <w:rPr>
        <w:rStyle w:val="afffffff"/>
        <w:sz w:val="22"/>
        <w:szCs w:val="22"/>
      </w:rPr>
      <w:fldChar w:fldCharType="separate"/>
    </w:r>
    <w:r w:rsidR="004552B0">
      <w:rPr>
        <w:rStyle w:val="afffffff"/>
        <w:noProof/>
        <w:sz w:val="22"/>
        <w:szCs w:val="22"/>
      </w:rPr>
      <w:t>1</w:t>
    </w:r>
    <w:r w:rsidRPr="00E74082">
      <w:rPr>
        <w:rStyle w:val="afffffff"/>
        <w:sz w:val="22"/>
        <w:szCs w:val="22"/>
      </w:rPr>
      <w:fldChar w:fldCharType="end"/>
    </w:r>
  </w:p>
  <w:p w:rsidR="00562F4F" w:rsidRPr="00E74082" w:rsidRDefault="00562F4F" w:rsidP="0031476F">
    <w:pPr>
      <w:pStyle w:val="af"/>
      <w:ind w:right="360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2D63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styleLink w:val="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6"/>
    <w:multiLevelType w:val="multilevel"/>
    <w:tmpl w:val="515CBD12"/>
    <w:name w:val="WW8Num1"/>
    <w:lvl w:ilvl="0">
      <w:start w:val="1"/>
      <w:numFmt w:val="decimal"/>
      <w:lvlText w:val="%1."/>
      <w:lvlJc w:val="left"/>
      <w:pPr>
        <w:tabs>
          <w:tab w:val="num" w:pos="1049"/>
        </w:tabs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2109"/>
        </w:tabs>
        <w:ind w:left="2109" w:hanging="720"/>
      </w:pPr>
    </w:lvl>
    <w:lvl w:ilvl="2">
      <w:start w:val="1"/>
      <w:numFmt w:val="decimal"/>
      <w:lvlText w:val="%1.%2.%3."/>
      <w:lvlJc w:val="left"/>
      <w:pPr>
        <w:tabs>
          <w:tab w:val="num" w:pos="2109"/>
        </w:tabs>
        <w:ind w:left="2109" w:hanging="720"/>
      </w:pPr>
    </w:lvl>
    <w:lvl w:ilvl="3">
      <w:start w:val="1"/>
      <w:numFmt w:val="decimal"/>
      <w:lvlText w:val="%1.%2.%3.%4."/>
      <w:lvlJc w:val="left"/>
      <w:pPr>
        <w:tabs>
          <w:tab w:val="num" w:pos="2469"/>
        </w:tabs>
        <w:ind w:left="2469" w:hanging="1080"/>
      </w:pPr>
    </w:lvl>
    <w:lvl w:ilvl="4">
      <w:start w:val="1"/>
      <w:numFmt w:val="decimal"/>
      <w:lvlText w:val="%1.%2.%3.%4.%5."/>
      <w:lvlJc w:val="left"/>
      <w:pPr>
        <w:tabs>
          <w:tab w:val="num" w:pos="2469"/>
        </w:tabs>
        <w:ind w:left="2469" w:hanging="1080"/>
      </w:pPr>
    </w:lvl>
    <w:lvl w:ilvl="5">
      <w:start w:val="1"/>
      <w:numFmt w:val="decimal"/>
      <w:lvlText w:val="%1.%2.%3.%4.%5.%6."/>
      <w:lvlJc w:val="left"/>
      <w:pPr>
        <w:tabs>
          <w:tab w:val="num" w:pos="2829"/>
        </w:tabs>
        <w:ind w:left="282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189"/>
        </w:tabs>
        <w:ind w:left="318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189"/>
        </w:tabs>
        <w:ind w:left="318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549"/>
        </w:tabs>
        <w:ind w:left="3549" w:hanging="2160"/>
      </w:pPr>
    </w:lvl>
  </w:abstractNum>
  <w:abstractNum w:abstractNumId="4">
    <w:nsid w:val="00000007"/>
    <w:multiLevelType w:val="multilevel"/>
    <w:tmpl w:val="00000007"/>
    <w:name w:val="WW8Num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8"/>
    <w:multiLevelType w:val="multilevel"/>
    <w:tmpl w:val="EA267A20"/>
    <w:name w:val="WW8Num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9"/>
    <w:multiLevelType w:val="multilevel"/>
    <w:tmpl w:val="00000009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2">
      <w:start w:val="39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7">
    <w:nsid w:val="0000000A"/>
    <w:multiLevelType w:val="multilevel"/>
    <w:tmpl w:val="0000000A"/>
    <w:name w:val="WW8Num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10"/>
    <w:multiLevelType w:val="multilevel"/>
    <w:tmpl w:val="B0B6C718"/>
    <w:name w:val="WW8Num7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00000012"/>
    <w:multiLevelType w:val="multilevel"/>
    <w:tmpl w:val="00000012"/>
    <w:name w:val="WW8Num8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13"/>
    <w:multiLevelType w:val="multilevel"/>
    <w:tmpl w:val="00000013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b w:val="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b w:val="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b w:val="0"/>
      </w:rPr>
    </w:lvl>
  </w:abstractNum>
  <w:abstractNum w:abstractNumId="11">
    <w:nsid w:val="027579C2"/>
    <w:multiLevelType w:val="multilevel"/>
    <w:tmpl w:val="0275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E718C1"/>
    <w:multiLevelType w:val="hybridMultilevel"/>
    <w:tmpl w:val="5C92BA58"/>
    <w:lvl w:ilvl="0" w:tplc="874CE1C8">
      <w:start w:val="3"/>
      <w:numFmt w:val="decimal"/>
      <w:lvlText w:val="%1."/>
      <w:lvlJc w:val="left"/>
      <w:pPr>
        <w:ind w:left="16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3">
    <w:nsid w:val="04AF6D38"/>
    <w:multiLevelType w:val="multilevel"/>
    <w:tmpl w:val="04AF6D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052B7D82"/>
    <w:multiLevelType w:val="hybridMultilevel"/>
    <w:tmpl w:val="BB2874F0"/>
    <w:name w:val="WW8Num10"/>
    <w:lvl w:ilvl="0" w:tplc="5808C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8EE1A6" w:tentative="1">
      <w:start w:val="1"/>
      <w:numFmt w:val="lowerLetter"/>
      <w:lvlText w:val="%2."/>
      <w:lvlJc w:val="left"/>
      <w:pPr>
        <w:ind w:left="1440" w:hanging="360"/>
      </w:pPr>
    </w:lvl>
    <w:lvl w:ilvl="2" w:tplc="19506A94" w:tentative="1">
      <w:start w:val="1"/>
      <w:numFmt w:val="lowerRoman"/>
      <w:lvlText w:val="%3."/>
      <w:lvlJc w:val="right"/>
      <w:pPr>
        <w:ind w:left="2160" w:hanging="180"/>
      </w:pPr>
    </w:lvl>
    <w:lvl w:ilvl="3" w:tplc="299821FC" w:tentative="1">
      <w:start w:val="1"/>
      <w:numFmt w:val="decimal"/>
      <w:lvlText w:val="%4."/>
      <w:lvlJc w:val="left"/>
      <w:pPr>
        <w:ind w:left="2880" w:hanging="360"/>
      </w:pPr>
    </w:lvl>
    <w:lvl w:ilvl="4" w:tplc="3BDE09F6" w:tentative="1">
      <w:start w:val="1"/>
      <w:numFmt w:val="lowerLetter"/>
      <w:lvlText w:val="%5."/>
      <w:lvlJc w:val="left"/>
      <w:pPr>
        <w:ind w:left="3600" w:hanging="360"/>
      </w:pPr>
    </w:lvl>
    <w:lvl w:ilvl="5" w:tplc="8DC2EBDA" w:tentative="1">
      <w:start w:val="1"/>
      <w:numFmt w:val="lowerRoman"/>
      <w:lvlText w:val="%6."/>
      <w:lvlJc w:val="right"/>
      <w:pPr>
        <w:ind w:left="4320" w:hanging="180"/>
      </w:pPr>
    </w:lvl>
    <w:lvl w:ilvl="6" w:tplc="93629BAC" w:tentative="1">
      <w:start w:val="1"/>
      <w:numFmt w:val="decimal"/>
      <w:lvlText w:val="%7."/>
      <w:lvlJc w:val="left"/>
      <w:pPr>
        <w:ind w:left="5040" w:hanging="360"/>
      </w:pPr>
    </w:lvl>
    <w:lvl w:ilvl="7" w:tplc="BECADA84" w:tentative="1">
      <w:start w:val="1"/>
      <w:numFmt w:val="lowerLetter"/>
      <w:lvlText w:val="%8."/>
      <w:lvlJc w:val="left"/>
      <w:pPr>
        <w:ind w:left="5760" w:hanging="360"/>
      </w:pPr>
    </w:lvl>
    <w:lvl w:ilvl="8" w:tplc="8CBA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BE7549"/>
    <w:multiLevelType w:val="multilevel"/>
    <w:tmpl w:val="0CBE75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3C409EB"/>
    <w:multiLevelType w:val="multilevel"/>
    <w:tmpl w:val="13C409E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4937020"/>
    <w:multiLevelType w:val="hybridMultilevel"/>
    <w:tmpl w:val="5C92BA58"/>
    <w:lvl w:ilvl="0" w:tplc="874CE1C8">
      <w:start w:val="3"/>
      <w:numFmt w:val="decimal"/>
      <w:lvlText w:val="%1."/>
      <w:lvlJc w:val="left"/>
      <w:pPr>
        <w:ind w:left="16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8">
    <w:nsid w:val="1B4B3B34"/>
    <w:multiLevelType w:val="hybridMultilevel"/>
    <w:tmpl w:val="C82852AA"/>
    <w:lvl w:ilvl="0" w:tplc="FDC07666">
      <w:start w:val="3"/>
      <w:numFmt w:val="decimal"/>
      <w:lvlText w:val="%1."/>
      <w:lvlJc w:val="left"/>
      <w:pPr>
        <w:tabs>
          <w:tab w:val="num" w:pos="1245"/>
        </w:tabs>
        <w:ind w:left="12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8A16A6"/>
    <w:multiLevelType w:val="hybridMultilevel"/>
    <w:tmpl w:val="F754EFBE"/>
    <w:lvl w:ilvl="0" w:tplc="15E65C4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34FE2945"/>
    <w:multiLevelType w:val="multilevel"/>
    <w:tmpl w:val="34FE29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652F96"/>
    <w:multiLevelType w:val="multilevel"/>
    <w:tmpl w:val="3565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F03768"/>
    <w:multiLevelType w:val="hybridMultilevel"/>
    <w:tmpl w:val="D118168A"/>
    <w:lvl w:ilvl="0" w:tplc="F7A63C2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0154F9"/>
    <w:multiLevelType w:val="hybridMultilevel"/>
    <w:tmpl w:val="5C92BA58"/>
    <w:lvl w:ilvl="0" w:tplc="874CE1C8">
      <w:start w:val="3"/>
      <w:numFmt w:val="decimal"/>
      <w:lvlText w:val="%1."/>
      <w:lvlJc w:val="left"/>
      <w:pPr>
        <w:ind w:left="16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4">
    <w:nsid w:val="40361271"/>
    <w:multiLevelType w:val="multilevel"/>
    <w:tmpl w:val="403612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DD5201"/>
    <w:multiLevelType w:val="hybridMultilevel"/>
    <w:tmpl w:val="5A4EF036"/>
    <w:lvl w:ilvl="0" w:tplc="07BC0E34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C785608"/>
    <w:multiLevelType w:val="multilevel"/>
    <w:tmpl w:val="4C78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F03D11"/>
    <w:multiLevelType w:val="multilevel"/>
    <w:tmpl w:val="51F03D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FA2D14"/>
    <w:multiLevelType w:val="multilevel"/>
    <w:tmpl w:val="51FA2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6C0CCF"/>
    <w:multiLevelType w:val="multilevel"/>
    <w:tmpl w:val="536C0CCF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B75AEA"/>
    <w:multiLevelType w:val="hybridMultilevel"/>
    <w:tmpl w:val="31DAC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534CC"/>
    <w:multiLevelType w:val="multilevel"/>
    <w:tmpl w:val="56E2B436"/>
    <w:styleLink w:val="WW8Num1"/>
    <w:lvl w:ilvl="0">
      <w:start w:val="1"/>
      <w:numFmt w:val="none"/>
      <w:lvlText w:val="%1"/>
      <w:lvlJc w:val="left"/>
      <w:pPr>
        <w:ind w:left="0" w:firstLine="0"/>
      </w:pPr>
      <w:rPr>
        <w:sz w:val="28"/>
        <w:szCs w:val="28"/>
      </w:r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>
    <w:nsid w:val="5B215436"/>
    <w:multiLevelType w:val="multilevel"/>
    <w:tmpl w:val="5B21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C1F6546"/>
    <w:multiLevelType w:val="multilevel"/>
    <w:tmpl w:val="5C1F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E57B6"/>
    <w:multiLevelType w:val="multilevel"/>
    <w:tmpl w:val="666E57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7CF4D48"/>
    <w:multiLevelType w:val="multilevel"/>
    <w:tmpl w:val="67CF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1C0E01"/>
    <w:multiLevelType w:val="multilevel"/>
    <w:tmpl w:val="6A1C0E0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A5B786D"/>
    <w:multiLevelType w:val="multilevel"/>
    <w:tmpl w:val="A24E07E2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8">
    <w:nsid w:val="6B747ECF"/>
    <w:multiLevelType w:val="multilevel"/>
    <w:tmpl w:val="5EB2599C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9">
    <w:nsid w:val="6BB54B36"/>
    <w:multiLevelType w:val="multilevel"/>
    <w:tmpl w:val="2494B1EA"/>
    <w:styleLink w:val="WW8Num3"/>
    <w:lvl w:ilvl="0">
      <w:numFmt w:val="bullet"/>
      <w:pStyle w:val="a"/>
      <w:lvlText w:val=""/>
      <w:lvlJc w:val="left"/>
      <w:pPr>
        <w:ind w:left="360" w:hanging="360"/>
      </w:pPr>
      <w:rPr>
        <w:rFonts w:ascii="Symbol" w:hAnsi="Symbol"/>
        <w:sz w:val="28"/>
        <w:szCs w:val="28"/>
      </w:rPr>
    </w:lvl>
    <w:lvl w:ilvl="1">
      <w:numFmt w:val="bullet"/>
      <w:lvlText w:val=""/>
      <w:lvlJc w:val="left"/>
      <w:pPr>
        <w:ind w:left="720" w:hanging="360"/>
      </w:pPr>
      <w:rPr>
        <w:rFonts w:ascii="Symbol" w:hAnsi="Symbol"/>
        <w:sz w:val="28"/>
        <w:szCs w:val="28"/>
      </w:rPr>
    </w:lvl>
    <w:lvl w:ilvl="2">
      <w:numFmt w:val="bullet"/>
      <w:lvlText w:val=""/>
      <w:lvlJc w:val="left"/>
      <w:pPr>
        <w:ind w:left="1080" w:hanging="360"/>
      </w:pPr>
      <w:rPr>
        <w:rFonts w:ascii="Symbol" w:hAnsi="Symbol"/>
        <w:sz w:val="28"/>
        <w:szCs w:val="28"/>
      </w:rPr>
    </w:lvl>
    <w:lvl w:ilvl="3">
      <w:numFmt w:val="bullet"/>
      <w:lvlText w:val=""/>
      <w:lvlJc w:val="left"/>
      <w:pPr>
        <w:ind w:left="1440" w:hanging="360"/>
      </w:pPr>
      <w:rPr>
        <w:rFonts w:ascii="Symbol" w:hAnsi="Symbol"/>
        <w:sz w:val="28"/>
        <w:szCs w:val="28"/>
      </w:rPr>
    </w:lvl>
    <w:lvl w:ilvl="4">
      <w:numFmt w:val="bullet"/>
      <w:lvlText w:val=""/>
      <w:lvlJc w:val="left"/>
      <w:pPr>
        <w:ind w:left="1800" w:hanging="360"/>
      </w:pPr>
      <w:rPr>
        <w:rFonts w:ascii="Symbol" w:hAnsi="Symbol"/>
        <w:sz w:val="28"/>
        <w:szCs w:val="28"/>
      </w:rPr>
    </w:lvl>
    <w:lvl w:ilvl="5">
      <w:numFmt w:val="bullet"/>
      <w:lvlText w:val=""/>
      <w:lvlJc w:val="left"/>
      <w:pPr>
        <w:ind w:left="2160" w:hanging="360"/>
      </w:pPr>
      <w:rPr>
        <w:rFonts w:ascii="Symbol" w:hAnsi="Symbol"/>
        <w:sz w:val="28"/>
        <w:szCs w:val="28"/>
      </w:rPr>
    </w:lvl>
    <w:lvl w:ilvl="6">
      <w:numFmt w:val="bullet"/>
      <w:lvlText w:val=""/>
      <w:lvlJc w:val="left"/>
      <w:pPr>
        <w:ind w:left="2520" w:hanging="360"/>
      </w:pPr>
      <w:rPr>
        <w:rFonts w:ascii="Symbol" w:hAnsi="Symbol"/>
        <w:sz w:val="28"/>
        <w:szCs w:val="28"/>
      </w:rPr>
    </w:lvl>
    <w:lvl w:ilvl="7">
      <w:numFmt w:val="bullet"/>
      <w:lvlText w:val=""/>
      <w:lvlJc w:val="left"/>
      <w:pPr>
        <w:ind w:left="2880" w:hanging="360"/>
      </w:pPr>
      <w:rPr>
        <w:rFonts w:ascii="Symbol" w:hAnsi="Symbol"/>
        <w:sz w:val="28"/>
        <w:szCs w:val="28"/>
      </w:rPr>
    </w:lvl>
    <w:lvl w:ilvl="8">
      <w:numFmt w:val="bullet"/>
      <w:lvlText w:val=""/>
      <w:lvlJc w:val="left"/>
      <w:pPr>
        <w:ind w:left="3240" w:hanging="360"/>
      </w:pPr>
      <w:rPr>
        <w:rFonts w:ascii="Symbol" w:hAnsi="Symbol"/>
        <w:sz w:val="28"/>
        <w:szCs w:val="28"/>
      </w:rPr>
    </w:lvl>
  </w:abstractNum>
  <w:abstractNum w:abstractNumId="40">
    <w:nsid w:val="6CBE7DFF"/>
    <w:multiLevelType w:val="multilevel"/>
    <w:tmpl w:val="6CBE7D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3C6025"/>
    <w:multiLevelType w:val="multilevel"/>
    <w:tmpl w:val="6D3C60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D55DC3"/>
    <w:multiLevelType w:val="multilevel"/>
    <w:tmpl w:val="44865BB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40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cs="Times New Roman" w:hint="default"/>
      </w:rPr>
    </w:lvl>
  </w:abstractNum>
  <w:abstractNum w:abstractNumId="43">
    <w:nsid w:val="6FCC3D7F"/>
    <w:multiLevelType w:val="multilevel"/>
    <w:tmpl w:val="DC3A1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4">
    <w:nsid w:val="730977EB"/>
    <w:multiLevelType w:val="multilevel"/>
    <w:tmpl w:val="730977E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D17CD9"/>
    <w:multiLevelType w:val="hybridMultilevel"/>
    <w:tmpl w:val="B83A0538"/>
    <w:lvl w:ilvl="0" w:tplc="D3E6BA3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082E5F"/>
    <w:multiLevelType w:val="multilevel"/>
    <w:tmpl w:val="7B082E5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49651C"/>
    <w:multiLevelType w:val="multilevel"/>
    <w:tmpl w:val="7B49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0F6E14"/>
    <w:multiLevelType w:val="multilevel"/>
    <w:tmpl w:val="7D0F6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DEC2848"/>
    <w:multiLevelType w:val="multilevel"/>
    <w:tmpl w:val="E3D891AA"/>
    <w:styleLink w:val="4"/>
    <w:lvl w:ilvl="0">
      <w:start w:val="2"/>
      <w:numFmt w:val="decimal"/>
      <w:lvlText w:val="%1."/>
      <w:lvlJc w:val="left"/>
      <w:pPr>
        <w:ind w:left="170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>
    <w:nsid w:val="7FB80462"/>
    <w:multiLevelType w:val="multilevel"/>
    <w:tmpl w:val="7FB8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39"/>
  </w:num>
  <w:num w:numId="3">
    <w:abstractNumId w:val="1"/>
  </w:num>
  <w:num w:numId="4">
    <w:abstractNumId w:val="49"/>
  </w:num>
  <w:num w:numId="5">
    <w:abstractNumId w:val="31"/>
  </w:num>
  <w:num w:numId="6">
    <w:abstractNumId w:val="19"/>
  </w:num>
  <w:num w:numId="7">
    <w:abstractNumId w:val="37"/>
  </w:num>
  <w:num w:numId="8">
    <w:abstractNumId w:val="43"/>
  </w:num>
  <w:num w:numId="9">
    <w:abstractNumId w:val="28"/>
  </w:num>
  <w:num w:numId="10">
    <w:abstractNumId w:val="36"/>
  </w:num>
  <w:num w:numId="11">
    <w:abstractNumId w:val="35"/>
  </w:num>
  <w:num w:numId="12">
    <w:abstractNumId w:val="50"/>
  </w:num>
  <w:num w:numId="13">
    <w:abstractNumId w:val="46"/>
  </w:num>
  <w:num w:numId="14">
    <w:abstractNumId w:val="32"/>
  </w:num>
  <w:num w:numId="15">
    <w:abstractNumId w:val="29"/>
  </w:num>
  <w:num w:numId="16">
    <w:abstractNumId w:val="16"/>
  </w:num>
  <w:num w:numId="17">
    <w:abstractNumId w:val="34"/>
  </w:num>
  <w:num w:numId="18">
    <w:abstractNumId w:val="13"/>
  </w:num>
  <w:num w:numId="19">
    <w:abstractNumId w:val="33"/>
  </w:num>
  <w:num w:numId="20">
    <w:abstractNumId w:val="26"/>
  </w:num>
  <w:num w:numId="21">
    <w:abstractNumId w:val="20"/>
  </w:num>
  <w:num w:numId="22">
    <w:abstractNumId w:val="24"/>
  </w:num>
  <w:num w:numId="23">
    <w:abstractNumId w:val="27"/>
  </w:num>
  <w:num w:numId="24">
    <w:abstractNumId w:val="11"/>
  </w:num>
  <w:num w:numId="25">
    <w:abstractNumId w:val="21"/>
  </w:num>
  <w:num w:numId="26">
    <w:abstractNumId w:val="41"/>
  </w:num>
  <w:num w:numId="27">
    <w:abstractNumId w:val="48"/>
  </w:num>
  <w:num w:numId="28">
    <w:abstractNumId w:val="15"/>
  </w:num>
  <w:num w:numId="29">
    <w:abstractNumId w:val="44"/>
  </w:num>
  <w:num w:numId="30">
    <w:abstractNumId w:val="47"/>
  </w:num>
  <w:num w:numId="31">
    <w:abstractNumId w:val="40"/>
  </w:num>
  <w:num w:numId="32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3"/>
  </w:num>
  <w:num w:numId="35">
    <w:abstractNumId w:val="12"/>
  </w:num>
  <w:num w:numId="36">
    <w:abstractNumId w:val="22"/>
  </w:num>
  <w:num w:numId="37">
    <w:abstractNumId w:val="42"/>
  </w:num>
  <w:num w:numId="38">
    <w:abstractNumId w:val="0"/>
  </w:num>
  <w:num w:numId="39">
    <w:abstractNumId w:val="4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45"/>
  </w:num>
  <w:num w:numId="42">
    <w:abstractNumId w:val="2"/>
  </w:num>
  <w:num w:numId="43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2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834119"/>
    <w:rsid w:val="00010508"/>
    <w:rsid w:val="00010BFF"/>
    <w:rsid w:val="000120CD"/>
    <w:rsid w:val="0001682E"/>
    <w:rsid w:val="00017339"/>
    <w:rsid w:val="00017F44"/>
    <w:rsid w:val="000378A6"/>
    <w:rsid w:val="000408CF"/>
    <w:rsid w:val="00043C68"/>
    <w:rsid w:val="00044508"/>
    <w:rsid w:val="00044A0E"/>
    <w:rsid w:val="00044A89"/>
    <w:rsid w:val="00046BF8"/>
    <w:rsid w:val="00050884"/>
    <w:rsid w:val="000511D9"/>
    <w:rsid w:val="0005141B"/>
    <w:rsid w:val="000526EE"/>
    <w:rsid w:val="0005761C"/>
    <w:rsid w:val="00062EFD"/>
    <w:rsid w:val="000673F7"/>
    <w:rsid w:val="00072ECB"/>
    <w:rsid w:val="00073725"/>
    <w:rsid w:val="000745BF"/>
    <w:rsid w:val="00077FDE"/>
    <w:rsid w:val="00080C71"/>
    <w:rsid w:val="00084FF2"/>
    <w:rsid w:val="0008597F"/>
    <w:rsid w:val="00091A66"/>
    <w:rsid w:val="000974F5"/>
    <w:rsid w:val="00097DA8"/>
    <w:rsid w:val="000A36F0"/>
    <w:rsid w:val="000A531F"/>
    <w:rsid w:val="000A5BA0"/>
    <w:rsid w:val="000A6079"/>
    <w:rsid w:val="000B5436"/>
    <w:rsid w:val="000B54B8"/>
    <w:rsid w:val="000B7F30"/>
    <w:rsid w:val="000C0FC4"/>
    <w:rsid w:val="000C1F02"/>
    <w:rsid w:val="000C23CA"/>
    <w:rsid w:val="000C28CC"/>
    <w:rsid w:val="000C51A9"/>
    <w:rsid w:val="000C5A32"/>
    <w:rsid w:val="000D3B94"/>
    <w:rsid w:val="000D52BF"/>
    <w:rsid w:val="000E5623"/>
    <w:rsid w:val="000E5F0F"/>
    <w:rsid w:val="000E6690"/>
    <w:rsid w:val="000E7F53"/>
    <w:rsid w:val="000F1ECA"/>
    <w:rsid w:val="000F799D"/>
    <w:rsid w:val="0011204B"/>
    <w:rsid w:val="0011591C"/>
    <w:rsid w:val="0012018E"/>
    <w:rsid w:val="0012046C"/>
    <w:rsid w:val="00123C85"/>
    <w:rsid w:val="00123DFB"/>
    <w:rsid w:val="0013280B"/>
    <w:rsid w:val="00132E9A"/>
    <w:rsid w:val="0013604E"/>
    <w:rsid w:val="00142CA0"/>
    <w:rsid w:val="00143C02"/>
    <w:rsid w:val="00143D12"/>
    <w:rsid w:val="00145244"/>
    <w:rsid w:val="0014535B"/>
    <w:rsid w:val="001471BF"/>
    <w:rsid w:val="00147369"/>
    <w:rsid w:val="0014736B"/>
    <w:rsid w:val="00151226"/>
    <w:rsid w:val="00152CB3"/>
    <w:rsid w:val="00153863"/>
    <w:rsid w:val="0015621E"/>
    <w:rsid w:val="0015698B"/>
    <w:rsid w:val="00161BF9"/>
    <w:rsid w:val="00161DAD"/>
    <w:rsid w:val="00163463"/>
    <w:rsid w:val="0016771E"/>
    <w:rsid w:val="001719DF"/>
    <w:rsid w:val="00175D51"/>
    <w:rsid w:val="0018187D"/>
    <w:rsid w:val="00182205"/>
    <w:rsid w:val="00185339"/>
    <w:rsid w:val="001915E6"/>
    <w:rsid w:val="00195BFB"/>
    <w:rsid w:val="001969DC"/>
    <w:rsid w:val="001A3188"/>
    <w:rsid w:val="001B3EAE"/>
    <w:rsid w:val="001B4214"/>
    <w:rsid w:val="001B59BD"/>
    <w:rsid w:val="001C07A9"/>
    <w:rsid w:val="001C5215"/>
    <w:rsid w:val="001C7D47"/>
    <w:rsid w:val="001D4497"/>
    <w:rsid w:val="001D45A5"/>
    <w:rsid w:val="001D6310"/>
    <w:rsid w:val="001D675C"/>
    <w:rsid w:val="001E3F3C"/>
    <w:rsid w:val="001E40E4"/>
    <w:rsid w:val="001E494C"/>
    <w:rsid w:val="001E4A76"/>
    <w:rsid w:val="001F0DBA"/>
    <w:rsid w:val="001F4F0A"/>
    <w:rsid w:val="00203708"/>
    <w:rsid w:val="002054AA"/>
    <w:rsid w:val="00207427"/>
    <w:rsid w:val="0020786A"/>
    <w:rsid w:val="002137EB"/>
    <w:rsid w:val="0021459A"/>
    <w:rsid w:val="00215D1F"/>
    <w:rsid w:val="002166F7"/>
    <w:rsid w:val="00216F18"/>
    <w:rsid w:val="00221B92"/>
    <w:rsid w:val="00224E99"/>
    <w:rsid w:val="00227CBD"/>
    <w:rsid w:val="00230C30"/>
    <w:rsid w:val="00234423"/>
    <w:rsid w:val="00235D96"/>
    <w:rsid w:val="002408DB"/>
    <w:rsid w:val="00242F8F"/>
    <w:rsid w:val="002467FE"/>
    <w:rsid w:val="002471D6"/>
    <w:rsid w:val="00247612"/>
    <w:rsid w:val="00251974"/>
    <w:rsid w:val="00265411"/>
    <w:rsid w:val="002701D0"/>
    <w:rsid w:val="00272865"/>
    <w:rsid w:val="0027544D"/>
    <w:rsid w:val="0027550B"/>
    <w:rsid w:val="0027593D"/>
    <w:rsid w:val="00276622"/>
    <w:rsid w:val="00281B59"/>
    <w:rsid w:val="00283655"/>
    <w:rsid w:val="00287AC3"/>
    <w:rsid w:val="00287E6E"/>
    <w:rsid w:val="002926BA"/>
    <w:rsid w:val="00292F46"/>
    <w:rsid w:val="00294BB9"/>
    <w:rsid w:val="002960F2"/>
    <w:rsid w:val="0029788C"/>
    <w:rsid w:val="002A07A5"/>
    <w:rsid w:val="002A4A7C"/>
    <w:rsid w:val="002B46AE"/>
    <w:rsid w:val="002B4B23"/>
    <w:rsid w:val="002C3B73"/>
    <w:rsid w:val="002C537E"/>
    <w:rsid w:val="002C546C"/>
    <w:rsid w:val="002C6B9C"/>
    <w:rsid w:val="002D0D43"/>
    <w:rsid w:val="002D1ACD"/>
    <w:rsid w:val="002D28A8"/>
    <w:rsid w:val="002D4CC1"/>
    <w:rsid w:val="002D4FA5"/>
    <w:rsid w:val="002E0945"/>
    <w:rsid w:val="002E25B4"/>
    <w:rsid w:val="002F337A"/>
    <w:rsid w:val="002F6E58"/>
    <w:rsid w:val="00301C6C"/>
    <w:rsid w:val="00307D98"/>
    <w:rsid w:val="00311DA4"/>
    <w:rsid w:val="00312DF3"/>
    <w:rsid w:val="0031476F"/>
    <w:rsid w:val="003311BE"/>
    <w:rsid w:val="00334E14"/>
    <w:rsid w:val="00336D73"/>
    <w:rsid w:val="0034036E"/>
    <w:rsid w:val="003444A4"/>
    <w:rsid w:val="00345418"/>
    <w:rsid w:val="00351388"/>
    <w:rsid w:val="00356145"/>
    <w:rsid w:val="00362738"/>
    <w:rsid w:val="00362E74"/>
    <w:rsid w:val="00363830"/>
    <w:rsid w:val="003646AA"/>
    <w:rsid w:val="003650B8"/>
    <w:rsid w:val="003759EE"/>
    <w:rsid w:val="003811F7"/>
    <w:rsid w:val="0038284D"/>
    <w:rsid w:val="0038630F"/>
    <w:rsid w:val="00392CB4"/>
    <w:rsid w:val="00395119"/>
    <w:rsid w:val="003975CA"/>
    <w:rsid w:val="003A075C"/>
    <w:rsid w:val="003A1C09"/>
    <w:rsid w:val="003A1F92"/>
    <w:rsid w:val="003A6ADA"/>
    <w:rsid w:val="003B1A3E"/>
    <w:rsid w:val="003B3410"/>
    <w:rsid w:val="003B3F6A"/>
    <w:rsid w:val="003B7080"/>
    <w:rsid w:val="003B7E1C"/>
    <w:rsid w:val="003C7A8D"/>
    <w:rsid w:val="003D02CC"/>
    <w:rsid w:val="003D5918"/>
    <w:rsid w:val="003E6B91"/>
    <w:rsid w:val="0040031E"/>
    <w:rsid w:val="0040079D"/>
    <w:rsid w:val="00401641"/>
    <w:rsid w:val="00403C7A"/>
    <w:rsid w:val="0040565B"/>
    <w:rsid w:val="004078B5"/>
    <w:rsid w:val="00407CFA"/>
    <w:rsid w:val="00412B2A"/>
    <w:rsid w:val="0041373C"/>
    <w:rsid w:val="004148A3"/>
    <w:rsid w:val="00414BA4"/>
    <w:rsid w:val="00424910"/>
    <w:rsid w:val="004255C6"/>
    <w:rsid w:val="00427BA0"/>
    <w:rsid w:val="00431432"/>
    <w:rsid w:val="004360FD"/>
    <w:rsid w:val="004446E7"/>
    <w:rsid w:val="00447B2E"/>
    <w:rsid w:val="00452068"/>
    <w:rsid w:val="004552B0"/>
    <w:rsid w:val="00460B4C"/>
    <w:rsid w:val="004700C5"/>
    <w:rsid w:val="00473BCA"/>
    <w:rsid w:val="00474577"/>
    <w:rsid w:val="00476308"/>
    <w:rsid w:val="004778EF"/>
    <w:rsid w:val="0048120D"/>
    <w:rsid w:val="00481DAE"/>
    <w:rsid w:val="00482F9C"/>
    <w:rsid w:val="00483FA2"/>
    <w:rsid w:val="004878C5"/>
    <w:rsid w:val="004977FB"/>
    <w:rsid w:val="004A15E2"/>
    <w:rsid w:val="004A19E7"/>
    <w:rsid w:val="004A3996"/>
    <w:rsid w:val="004A3DDD"/>
    <w:rsid w:val="004A5B65"/>
    <w:rsid w:val="004B58CC"/>
    <w:rsid w:val="004C008A"/>
    <w:rsid w:val="004C00A1"/>
    <w:rsid w:val="004C221C"/>
    <w:rsid w:val="004C3712"/>
    <w:rsid w:val="004C7C7D"/>
    <w:rsid w:val="004C7E8C"/>
    <w:rsid w:val="004D11E4"/>
    <w:rsid w:val="004D3C8F"/>
    <w:rsid w:val="004E17C2"/>
    <w:rsid w:val="004E5AB0"/>
    <w:rsid w:val="004F624D"/>
    <w:rsid w:val="00500885"/>
    <w:rsid w:val="0050327F"/>
    <w:rsid w:val="005036BB"/>
    <w:rsid w:val="005064A6"/>
    <w:rsid w:val="00507B53"/>
    <w:rsid w:val="005104A5"/>
    <w:rsid w:val="00512E90"/>
    <w:rsid w:val="00522635"/>
    <w:rsid w:val="005244CA"/>
    <w:rsid w:val="005249B0"/>
    <w:rsid w:val="00525D5C"/>
    <w:rsid w:val="00531C15"/>
    <w:rsid w:val="0053340A"/>
    <w:rsid w:val="00537FD0"/>
    <w:rsid w:val="00541512"/>
    <w:rsid w:val="00546000"/>
    <w:rsid w:val="00546B14"/>
    <w:rsid w:val="00547DD2"/>
    <w:rsid w:val="005528A2"/>
    <w:rsid w:val="00556562"/>
    <w:rsid w:val="00556B85"/>
    <w:rsid w:val="00562745"/>
    <w:rsid w:val="00562F4F"/>
    <w:rsid w:val="0056478F"/>
    <w:rsid w:val="005653A6"/>
    <w:rsid w:val="00567D5A"/>
    <w:rsid w:val="005705B4"/>
    <w:rsid w:val="0057237F"/>
    <w:rsid w:val="005730FE"/>
    <w:rsid w:val="005742CF"/>
    <w:rsid w:val="005870E1"/>
    <w:rsid w:val="00591429"/>
    <w:rsid w:val="00591444"/>
    <w:rsid w:val="005915E2"/>
    <w:rsid w:val="005928F7"/>
    <w:rsid w:val="00595481"/>
    <w:rsid w:val="0059779E"/>
    <w:rsid w:val="005A048F"/>
    <w:rsid w:val="005A31DF"/>
    <w:rsid w:val="005A4F9C"/>
    <w:rsid w:val="005A564C"/>
    <w:rsid w:val="005A6021"/>
    <w:rsid w:val="005A6540"/>
    <w:rsid w:val="005B1BC2"/>
    <w:rsid w:val="005B6698"/>
    <w:rsid w:val="005C198A"/>
    <w:rsid w:val="005C2F2E"/>
    <w:rsid w:val="005C38CC"/>
    <w:rsid w:val="005C4B72"/>
    <w:rsid w:val="005C6A6D"/>
    <w:rsid w:val="005D14DA"/>
    <w:rsid w:val="005D48F8"/>
    <w:rsid w:val="005D4A1E"/>
    <w:rsid w:val="005E043B"/>
    <w:rsid w:val="005F0D7F"/>
    <w:rsid w:val="006005E8"/>
    <w:rsid w:val="00601B4E"/>
    <w:rsid w:val="00605CD0"/>
    <w:rsid w:val="00614707"/>
    <w:rsid w:val="00615DE4"/>
    <w:rsid w:val="00624EA6"/>
    <w:rsid w:val="00627844"/>
    <w:rsid w:val="006340BA"/>
    <w:rsid w:val="006362CD"/>
    <w:rsid w:val="00637D0A"/>
    <w:rsid w:val="00641E61"/>
    <w:rsid w:val="00642F71"/>
    <w:rsid w:val="006549B1"/>
    <w:rsid w:val="006722C0"/>
    <w:rsid w:val="00677E9C"/>
    <w:rsid w:val="00680BB3"/>
    <w:rsid w:val="006833EC"/>
    <w:rsid w:val="00687898"/>
    <w:rsid w:val="006934A1"/>
    <w:rsid w:val="0069522D"/>
    <w:rsid w:val="006A3AD3"/>
    <w:rsid w:val="006B00CB"/>
    <w:rsid w:val="006B1850"/>
    <w:rsid w:val="006B23AC"/>
    <w:rsid w:val="006B6611"/>
    <w:rsid w:val="006B7852"/>
    <w:rsid w:val="006C0222"/>
    <w:rsid w:val="006C096F"/>
    <w:rsid w:val="006C3294"/>
    <w:rsid w:val="006C469E"/>
    <w:rsid w:val="006C7325"/>
    <w:rsid w:val="006C790D"/>
    <w:rsid w:val="006D0785"/>
    <w:rsid w:val="006D1626"/>
    <w:rsid w:val="006D164E"/>
    <w:rsid w:val="006D2FC8"/>
    <w:rsid w:val="006D46AC"/>
    <w:rsid w:val="006D4FF7"/>
    <w:rsid w:val="006E00E8"/>
    <w:rsid w:val="006E02D6"/>
    <w:rsid w:val="006E2763"/>
    <w:rsid w:val="006E3FEA"/>
    <w:rsid w:val="006E6686"/>
    <w:rsid w:val="006E67CC"/>
    <w:rsid w:val="006F0287"/>
    <w:rsid w:val="006F55FC"/>
    <w:rsid w:val="006F6CB5"/>
    <w:rsid w:val="006F719F"/>
    <w:rsid w:val="00701394"/>
    <w:rsid w:val="0070217D"/>
    <w:rsid w:val="0071161B"/>
    <w:rsid w:val="007139B5"/>
    <w:rsid w:val="007142A9"/>
    <w:rsid w:val="0071504C"/>
    <w:rsid w:val="0071564B"/>
    <w:rsid w:val="0071621E"/>
    <w:rsid w:val="00716484"/>
    <w:rsid w:val="00716B6C"/>
    <w:rsid w:val="007202BC"/>
    <w:rsid w:val="007217DD"/>
    <w:rsid w:val="0072180A"/>
    <w:rsid w:val="007229C0"/>
    <w:rsid w:val="007234A3"/>
    <w:rsid w:val="00726AE3"/>
    <w:rsid w:val="00731690"/>
    <w:rsid w:val="00731802"/>
    <w:rsid w:val="00734754"/>
    <w:rsid w:val="00740CF0"/>
    <w:rsid w:val="00741132"/>
    <w:rsid w:val="007438FD"/>
    <w:rsid w:val="00743993"/>
    <w:rsid w:val="00744782"/>
    <w:rsid w:val="00763648"/>
    <w:rsid w:val="00765CF5"/>
    <w:rsid w:val="007668F3"/>
    <w:rsid w:val="00770101"/>
    <w:rsid w:val="00774B83"/>
    <w:rsid w:val="00774E82"/>
    <w:rsid w:val="00775541"/>
    <w:rsid w:val="00781128"/>
    <w:rsid w:val="007811D4"/>
    <w:rsid w:val="00782494"/>
    <w:rsid w:val="00784EEF"/>
    <w:rsid w:val="00786A76"/>
    <w:rsid w:val="0078738A"/>
    <w:rsid w:val="00794D04"/>
    <w:rsid w:val="007A0B27"/>
    <w:rsid w:val="007A1EED"/>
    <w:rsid w:val="007A5B2C"/>
    <w:rsid w:val="007A5C10"/>
    <w:rsid w:val="007B1E6C"/>
    <w:rsid w:val="007C0E93"/>
    <w:rsid w:val="007C1C01"/>
    <w:rsid w:val="007C769F"/>
    <w:rsid w:val="007D1B8D"/>
    <w:rsid w:val="007D2C5E"/>
    <w:rsid w:val="007D5226"/>
    <w:rsid w:val="007D6B9F"/>
    <w:rsid w:val="007E01A0"/>
    <w:rsid w:val="007E0E3E"/>
    <w:rsid w:val="007E12B8"/>
    <w:rsid w:val="007E23E1"/>
    <w:rsid w:val="007E3730"/>
    <w:rsid w:val="007F5550"/>
    <w:rsid w:val="007F5835"/>
    <w:rsid w:val="007F6812"/>
    <w:rsid w:val="00800951"/>
    <w:rsid w:val="00801950"/>
    <w:rsid w:val="00806433"/>
    <w:rsid w:val="008101AA"/>
    <w:rsid w:val="008106A0"/>
    <w:rsid w:val="00813260"/>
    <w:rsid w:val="008142A1"/>
    <w:rsid w:val="00831953"/>
    <w:rsid w:val="00832D26"/>
    <w:rsid w:val="008334CC"/>
    <w:rsid w:val="00834119"/>
    <w:rsid w:val="00835AF2"/>
    <w:rsid w:val="008437AC"/>
    <w:rsid w:val="00844D6F"/>
    <w:rsid w:val="00845147"/>
    <w:rsid w:val="008451DF"/>
    <w:rsid w:val="0084693D"/>
    <w:rsid w:val="008510D1"/>
    <w:rsid w:val="00852509"/>
    <w:rsid w:val="0085755E"/>
    <w:rsid w:val="0086163E"/>
    <w:rsid w:val="0086349B"/>
    <w:rsid w:val="00864C7E"/>
    <w:rsid w:val="00866C71"/>
    <w:rsid w:val="00867182"/>
    <w:rsid w:val="00871D6D"/>
    <w:rsid w:val="00872A0C"/>
    <w:rsid w:val="00881883"/>
    <w:rsid w:val="00882DEC"/>
    <w:rsid w:val="00887377"/>
    <w:rsid w:val="0089148E"/>
    <w:rsid w:val="008941F1"/>
    <w:rsid w:val="008A1774"/>
    <w:rsid w:val="008A1797"/>
    <w:rsid w:val="008A496A"/>
    <w:rsid w:val="008B028E"/>
    <w:rsid w:val="008B1C9F"/>
    <w:rsid w:val="008B294A"/>
    <w:rsid w:val="008B40CE"/>
    <w:rsid w:val="008B5D0E"/>
    <w:rsid w:val="008B6921"/>
    <w:rsid w:val="008B7911"/>
    <w:rsid w:val="008C3CA5"/>
    <w:rsid w:val="008C7D47"/>
    <w:rsid w:val="008D32F5"/>
    <w:rsid w:val="008D33B6"/>
    <w:rsid w:val="008D4737"/>
    <w:rsid w:val="008E5166"/>
    <w:rsid w:val="008E59AD"/>
    <w:rsid w:val="008E7036"/>
    <w:rsid w:val="008F10ED"/>
    <w:rsid w:val="008F1DFE"/>
    <w:rsid w:val="009009BF"/>
    <w:rsid w:val="00900BC3"/>
    <w:rsid w:val="00900E98"/>
    <w:rsid w:val="00902DD3"/>
    <w:rsid w:val="009141AF"/>
    <w:rsid w:val="00915F4E"/>
    <w:rsid w:val="00917AB9"/>
    <w:rsid w:val="0092030A"/>
    <w:rsid w:val="00920FE7"/>
    <w:rsid w:val="00921AAF"/>
    <w:rsid w:val="00922719"/>
    <w:rsid w:val="009230BC"/>
    <w:rsid w:val="0093343F"/>
    <w:rsid w:val="00935C12"/>
    <w:rsid w:val="00947EDB"/>
    <w:rsid w:val="00947FF3"/>
    <w:rsid w:val="00951A83"/>
    <w:rsid w:val="009537E2"/>
    <w:rsid w:val="00954FC6"/>
    <w:rsid w:val="00955D6E"/>
    <w:rsid w:val="009639C0"/>
    <w:rsid w:val="0096474C"/>
    <w:rsid w:val="00967037"/>
    <w:rsid w:val="00982477"/>
    <w:rsid w:val="00983981"/>
    <w:rsid w:val="00983D35"/>
    <w:rsid w:val="0098463E"/>
    <w:rsid w:val="00985467"/>
    <w:rsid w:val="0098597B"/>
    <w:rsid w:val="00990148"/>
    <w:rsid w:val="00991452"/>
    <w:rsid w:val="00995AF4"/>
    <w:rsid w:val="009A0AD2"/>
    <w:rsid w:val="009A18D5"/>
    <w:rsid w:val="009A1E3D"/>
    <w:rsid w:val="009A35BF"/>
    <w:rsid w:val="009A493A"/>
    <w:rsid w:val="009A7E2F"/>
    <w:rsid w:val="009C2C22"/>
    <w:rsid w:val="009C310A"/>
    <w:rsid w:val="009C3B25"/>
    <w:rsid w:val="009C4B7F"/>
    <w:rsid w:val="009C56D5"/>
    <w:rsid w:val="009C6FC7"/>
    <w:rsid w:val="009D15D9"/>
    <w:rsid w:val="009D16DC"/>
    <w:rsid w:val="009D2A08"/>
    <w:rsid w:val="009D3BCA"/>
    <w:rsid w:val="009E04BF"/>
    <w:rsid w:val="009E6CA3"/>
    <w:rsid w:val="009F0A2E"/>
    <w:rsid w:val="00A00D5A"/>
    <w:rsid w:val="00A02CD1"/>
    <w:rsid w:val="00A0313C"/>
    <w:rsid w:val="00A05C8F"/>
    <w:rsid w:val="00A05D1C"/>
    <w:rsid w:val="00A064A5"/>
    <w:rsid w:val="00A11FBA"/>
    <w:rsid w:val="00A15519"/>
    <w:rsid w:val="00A21570"/>
    <w:rsid w:val="00A227CD"/>
    <w:rsid w:val="00A22BAD"/>
    <w:rsid w:val="00A25128"/>
    <w:rsid w:val="00A2617F"/>
    <w:rsid w:val="00A34699"/>
    <w:rsid w:val="00A4039A"/>
    <w:rsid w:val="00A43DD9"/>
    <w:rsid w:val="00A44C62"/>
    <w:rsid w:val="00A46947"/>
    <w:rsid w:val="00A53712"/>
    <w:rsid w:val="00A53F9B"/>
    <w:rsid w:val="00A55090"/>
    <w:rsid w:val="00A576F2"/>
    <w:rsid w:val="00A64A36"/>
    <w:rsid w:val="00A678A2"/>
    <w:rsid w:val="00A727A7"/>
    <w:rsid w:val="00A74F7F"/>
    <w:rsid w:val="00A80911"/>
    <w:rsid w:val="00A82B63"/>
    <w:rsid w:val="00A85663"/>
    <w:rsid w:val="00A9140D"/>
    <w:rsid w:val="00A917D0"/>
    <w:rsid w:val="00A9193D"/>
    <w:rsid w:val="00A94E94"/>
    <w:rsid w:val="00A95B23"/>
    <w:rsid w:val="00AA6E23"/>
    <w:rsid w:val="00AB55F1"/>
    <w:rsid w:val="00AC61D8"/>
    <w:rsid w:val="00AC628B"/>
    <w:rsid w:val="00AD1CA7"/>
    <w:rsid w:val="00AD2373"/>
    <w:rsid w:val="00AE0992"/>
    <w:rsid w:val="00AE139D"/>
    <w:rsid w:val="00AE201D"/>
    <w:rsid w:val="00AE4715"/>
    <w:rsid w:val="00AE4795"/>
    <w:rsid w:val="00AF19E2"/>
    <w:rsid w:val="00AF3CC3"/>
    <w:rsid w:val="00AF6443"/>
    <w:rsid w:val="00B018AF"/>
    <w:rsid w:val="00B04555"/>
    <w:rsid w:val="00B07BDD"/>
    <w:rsid w:val="00B07EE8"/>
    <w:rsid w:val="00B20C7E"/>
    <w:rsid w:val="00B22772"/>
    <w:rsid w:val="00B26028"/>
    <w:rsid w:val="00B31287"/>
    <w:rsid w:val="00B314D4"/>
    <w:rsid w:val="00B334DE"/>
    <w:rsid w:val="00B41F93"/>
    <w:rsid w:val="00B43FEF"/>
    <w:rsid w:val="00B44CC4"/>
    <w:rsid w:val="00B451A9"/>
    <w:rsid w:val="00B510B5"/>
    <w:rsid w:val="00B52462"/>
    <w:rsid w:val="00B52DD7"/>
    <w:rsid w:val="00B5442C"/>
    <w:rsid w:val="00B550EF"/>
    <w:rsid w:val="00B56E01"/>
    <w:rsid w:val="00B579BD"/>
    <w:rsid w:val="00B616AA"/>
    <w:rsid w:val="00B632B7"/>
    <w:rsid w:val="00B66AF9"/>
    <w:rsid w:val="00B67F2D"/>
    <w:rsid w:val="00B74B3A"/>
    <w:rsid w:val="00B754FC"/>
    <w:rsid w:val="00B757A9"/>
    <w:rsid w:val="00B7799F"/>
    <w:rsid w:val="00B8204B"/>
    <w:rsid w:val="00B86C64"/>
    <w:rsid w:val="00B877D5"/>
    <w:rsid w:val="00B94998"/>
    <w:rsid w:val="00B96889"/>
    <w:rsid w:val="00B9756C"/>
    <w:rsid w:val="00BA45CA"/>
    <w:rsid w:val="00BA47E4"/>
    <w:rsid w:val="00BA70E5"/>
    <w:rsid w:val="00BB466F"/>
    <w:rsid w:val="00BB5D2E"/>
    <w:rsid w:val="00BB63BD"/>
    <w:rsid w:val="00BC2217"/>
    <w:rsid w:val="00BD09EA"/>
    <w:rsid w:val="00BD38F4"/>
    <w:rsid w:val="00BD5638"/>
    <w:rsid w:val="00BD705F"/>
    <w:rsid w:val="00BD74D5"/>
    <w:rsid w:val="00BE2C2B"/>
    <w:rsid w:val="00BE3464"/>
    <w:rsid w:val="00BE54C5"/>
    <w:rsid w:val="00BE67CB"/>
    <w:rsid w:val="00BF2FFF"/>
    <w:rsid w:val="00BF62F1"/>
    <w:rsid w:val="00BF739B"/>
    <w:rsid w:val="00C01C2F"/>
    <w:rsid w:val="00C02D1E"/>
    <w:rsid w:val="00C03E3E"/>
    <w:rsid w:val="00C07155"/>
    <w:rsid w:val="00C11227"/>
    <w:rsid w:val="00C12F40"/>
    <w:rsid w:val="00C13131"/>
    <w:rsid w:val="00C1323C"/>
    <w:rsid w:val="00C146AC"/>
    <w:rsid w:val="00C1625B"/>
    <w:rsid w:val="00C32863"/>
    <w:rsid w:val="00C35077"/>
    <w:rsid w:val="00C35DBB"/>
    <w:rsid w:val="00C50B09"/>
    <w:rsid w:val="00C51462"/>
    <w:rsid w:val="00C55DDD"/>
    <w:rsid w:val="00C56CC7"/>
    <w:rsid w:val="00C57A78"/>
    <w:rsid w:val="00C6031E"/>
    <w:rsid w:val="00C61EDA"/>
    <w:rsid w:val="00C62447"/>
    <w:rsid w:val="00C65BED"/>
    <w:rsid w:val="00C70882"/>
    <w:rsid w:val="00C73B8D"/>
    <w:rsid w:val="00C75DA7"/>
    <w:rsid w:val="00C81EC2"/>
    <w:rsid w:val="00C844FD"/>
    <w:rsid w:val="00C84C62"/>
    <w:rsid w:val="00C87A69"/>
    <w:rsid w:val="00C90E08"/>
    <w:rsid w:val="00C90EE1"/>
    <w:rsid w:val="00C93BAF"/>
    <w:rsid w:val="00C95480"/>
    <w:rsid w:val="00CA2922"/>
    <w:rsid w:val="00CA2AB3"/>
    <w:rsid w:val="00CA56F2"/>
    <w:rsid w:val="00CB2D5C"/>
    <w:rsid w:val="00CC349B"/>
    <w:rsid w:val="00CC521E"/>
    <w:rsid w:val="00CC53B1"/>
    <w:rsid w:val="00CC5BC9"/>
    <w:rsid w:val="00CC5ED4"/>
    <w:rsid w:val="00CD0995"/>
    <w:rsid w:val="00CD2DAA"/>
    <w:rsid w:val="00CD3594"/>
    <w:rsid w:val="00CD458E"/>
    <w:rsid w:val="00CD7AB1"/>
    <w:rsid w:val="00CD7F2F"/>
    <w:rsid w:val="00CE029A"/>
    <w:rsid w:val="00CE44F7"/>
    <w:rsid w:val="00CF06D9"/>
    <w:rsid w:val="00CF1632"/>
    <w:rsid w:val="00CF1D21"/>
    <w:rsid w:val="00CF6634"/>
    <w:rsid w:val="00CF6E60"/>
    <w:rsid w:val="00CF7E12"/>
    <w:rsid w:val="00D03FC5"/>
    <w:rsid w:val="00D042F3"/>
    <w:rsid w:val="00D05728"/>
    <w:rsid w:val="00D06899"/>
    <w:rsid w:val="00D12867"/>
    <w:rsid w:val="00D146C4"/>
    <w:rsid w:val="00D21C4A"/>
    <w:rsid w:val="00D22385"/>
    <w:rsid w:val="00D23C57"/>
    <w:rsid w:val="00D357FA"/>
    <w:rsid w:val="00D375C7"/>
    <w:rsid w:val="00D405FD"/>
    <w:rsid w:val="00D412D8"/>
    <w:rsid w:val="00D41BA2"/>
    <w:rsid w:val="00D444C0"/>
    <w:rsid w:val="00D44695"/>
    <w:rsid w:val="00D51285"/>
    <w:rsid w:val="00D5281A"/>
    <w:rsid w:val="00D54BE7"/>
    <w:rsid w:val="00D55079"/>
    <w:rsid w:val="00D556FA"/>
    <w:rsid w:val="00D60682"/>
    <w:rsid w:val="00D63206"/>
    <w:rsid w:val="00D6609C"/>
    <w:rsid w:val="00D67497"/>
    <w:rsid w:val="00D74E5C"/>
    <w:rsid w:val="00D75592"/>
    <w:rsid w:val="00D80A65"/>
    <w:rsid w:val="00D85A72"/>
    <w:rsid w:val="00D947F7"/>
    <w:rsid w:val="00D95249"/>
    <w:rsid w:val="00DA0BBF"/>
    <w:rsid w:val="00DA2885"/>
    <w:rsid w:val="00DA2988"/>
    <w:rsid w:val="00DA60DF"/>
    <w:rsid w:val="00DA68C2"/>
    <w:rsid w:val="00DA78A1"/>
    <w:rsid w:val="00DB06BC"/>
    <w:rsid w:val="00DB734B"/>
    <w:rsid w:val="00DC1900"/>
    <w:rsid w:val="00DC2F94"/>
    <w:rsid w:val="00DC3FD9"/>
    <w:rsid w:val="00DC5D2C"/>
    <w:rsid w:val="00DC5FE0"/>
    <w:rsid w:val="00DC627B"/>
    <w:rsid w:val="00DD222B"/>
    <w:rsid w:val="00DD31F4"/>
    <w:rsid w:val="00DD4286"/>
    <w:rsid w:val="00DD5E88"/>
    <w:rsid w:val="00DD7ECA"/>
    <w:rsid w:val="00DE1A99"/>
    <w:rsid w:val="00DE42B1"/>
    <w:rsid w:val="00DE6DA3"/>
    <w:rsid w:val="00DF3EBC"/>
    <w:rsid w:val="00DF58C3"/>
    <w:rsid w:val="00DF7201"/>
    <w:rsid w:val="00E103B9"/>
    <w:rsid w:val="00E11EE3"/>
    <w:rsid w:val="00E20DD1"/>
    <w:rsid w:val="00E253EE"/>
    <w:rsid w:val="00E25738"/>
    <w:rsid w:val="00E2579B"/>
    <w:rsid w:val="00E34879"/>
    <w:rsid w:val="00E34C5F"/>
    <w:rsid w:val="00E36EEB"/>
    <w:rsid w:val="00E37BAA"/>
    <w:rsid w:val="00E44566"/>
    <w:rsid w:val="00E5403E"/>
    <w:rsid w:val="00E60A17"/>
    <w:rsid w:val="00E62D8E"/>
    <w:rsid w:val="00E6405D"/>
    <w:rsid w:val="00E656D5"/>
    <w:rsid w:val="00E70964"/>
    <w:rsid w:val="00E72930"/>
    <w:rsid w:val="00E731F6"/>
    <w:rsid w:val="00E7692A"/>
    <w:rsid w:val="00E76A99"/>
    <w:rsid w:val="00E80856"/>
    <w:rsid w:val="00E82D51"/>
    <w:rsid w:val="00E83BE2"/>
    <w:rsid w:val="00E90B54"/>
    <w:rsid w:val="00E93DEA"/>
    <w:rsid w:val="00E93E5F"/>
    <w:rsid w:val="00EA645A"/>
    <w:rsid w:val="00EB2731"/>
    <w:rsid w:val="00EB4010"/>
    <w:rsid w:val="00EB5AB6"/>
    <w:rsid w:val="00EB7419"/>
    <w:rsid w:val="00EC05F5"/>
    <w:rsid w:val="00EC316C"/>
    <w:rsid w:val="00EC3D47"/>
    <w:rsid w:val="00ED2197"/>
    <w:rsid w:val="00ED343C"/>
    <w:rsid w:val="00ED76E1"/>
    <w:rsid w:val="00ED787F"/>
    <w:rsid w:val="00EE125D"/>
    <w:rsid w:val="00EE3132"/>
    <w:rsid w:val="00EE4608"/>
    <w:rsid w:val="00EF12E8"/>
    <w:rsid w:val="00EF2995"/>
    <w:rsid w:val="00EF4F85"/>
    <w:rsid w:val="00F026C1"/>
    <w:rsid w:val="00F02E97"/>
    <w:rsid w:val="00F04B24"/>
    <w:rsid w:val="00F0664A"/>
    <w:rsid w:val="00F12AA2"/>
    <w:rsid w:val="00F15DEE"/>
    <w:rsid w:val="00F166CC"/>
    <w:rsid w:val="00F179A1"/>
    <w:rsid w:val="00F26DD8"/>
    <w:rsid w:val="00F26F7B"/>
    <w:rsid w:val="00F3188B"/>
    <w:rsid w:val="00F31D4A"/>
    <w:rsid w:val="00F33ADB"/>
    <w:rsid w:val="00F3629C"/>
    <w:rsid w:val="00F37FE6"/>
    <w:rsid w:val="00F4386F"/>
    <w:rsid w:val="00F440BE"/>
    <w:rsid w:val="00F4558C"/>
    <w:rsid w:val="00F45CA4"/>
    <w:rsid w:val="00F53BD1"/>
    <w:rsid w:val="00F540D6"/>
    <w:rsid w:val="00F63271"/>
    <w:rsid w:val="00F66608"/>
    <w:rsid w:val="00F729D3"/>
    <w:rsid w:val="00F801B8"/>
    <w:rsid w:val="00F814AC"/>
    <w:rsid w:val="00F82F2E"/>
    <w:rsid w:val="00F83741"/>
    <w:rsid w:val="00F83D1D"/>
    <w:rsid w:val="00F84941"/>
    <w:rsid w:val="00F86993"/>
    <w:rsid w:val="00F92CA2"/>
    <w:rsid w:val="00F93FE3"/>
    <w:rsid w:val="00F957F5"/>
    <w:rsid w:val="00F96696"/>
    <w:rsid w:val="00FA0ADB"/>
    <w:rsid w:val="00FA2579"/>
    <w:rsid w:val="00FA4657"/>
    <w:rsid w:val="00FB3F6F"/>
    <w:rsid w:val="00FC59ED"/>
    <w:rsid w:val="00FC770A"/>
    <w:rsid w:val="00FD132E"/>
    <w:rsid w:val="00FD13C3"/>
    <w:rsid w:val="00FF0E85"/>
    <w:rsid w:val="00FF129A"/>
    <w:rsid w:val="00FF17D7"/>
    <w:rsid w:val="00FF1D05"/>
    <w:rsid w:val="00FF31E4"/>
    <w:rsid w:val="00FF571B"/>
    <w:rsid w:val="00FF5FDA"/>
    <w:rsid w:val="00FF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footnote text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8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uiPriority w:val="9"/>
    <w:qFormat/>
    <w:rsid w:val="00834119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aliases w:val="H2,&quot;Изумруд&quot;"/>
    <w:basedOn w:val="1"/>
    <w:next w:val="a0"/>
    <w:link w:val="20"/>
    <w:qFormat/>
    <w:rsid w:val="00010BFF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color w:val="26282F"/>
    </w:rPr>
  </w:style>
  <w:style w:type="paragraph" w:styleId="3">
    <w:name w:val="heading 3"/>
    <w:aliases w:val="H3,&quot;Сапфир&quot;"/>
    <w:basedOn w:val="2"/>
    <w:next w:val="a0"/>
    <w:link w:val="30"/>
    <w:qFormat/>
    <w:rsid w:val="00010BFF"/>
    <w:pPr>
      <w:outlineLvl w:val="2"/>
    </w:pPr>
  </w:style>
  <w:style w:type="paragraph" w:styleId="40">
    <w:name w:val="heading 4"/>
    <w:aliases w:val="Heading 4 Char,D&amp;M4,D&amp;M 4"/>
    <w:basedOn w:val="3"/>
    <w:next w:val="a0"/>
    <w:link w:val="41"/>
    <w:qFormat/>
    <w:rsid w:val="00010BFF"/>
    <w:pPr>
      <w:outlineLvl w:val="3"/>
    </w:pPr>
  </w:style>
  <w:style w:type="paragraph" w:styleId="5">
    <w:name w:val="heading 5"/>
    <w:basedOn w:val="a0"/>
    <w:next w:val="a0"/>
    <w:link w:val="50"/>
    <w:qFormat/>
    <w:rsid w:val="00EE31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H6"/>
    <w:basedOn w:val="a0"/>
    <w:next w:val="a0"/>
    <w:link w:val="60"/>
    <w:uiPriority w:val="9"/>
    <w:unhideWhenUsed/>
    <w:qFormat/>
    <w:rsid w:val="00010BFF"/>
    <w:pPr>
      <w:keepNext/>
      <w:keepLines/>
      <w:widowControl w:val="0"/>
      <w:autoSpaceDE w:val="0"/>
      <w:autoSpaceDN w:val="0"/>
      <w:adjustRightInd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7">
    <w:name w:val="heading 7"/>
    <w:basedOn w:val="a0"/>
    <w:next w:val="a0"/>
    <w:link w:val="70"/>
    <w:unhideWhenUsed/>
    <w:qFormat/>
    <w:rsid w:val="009D2A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9"/>
    <w:unhideWhenUsed/>
    <w:qFormat/>
    <w:rsid w:val="00123C8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qFormat/>
    <w:rsid w:val="00CE44F7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eastAsia="Calibri" w:hAnsi="PetersburgCTT"/>
      <w:i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uiPriority w:val="9"/>
    <w:rsid w:val="00834119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1">
    <w:name w:val="Без интервала1"/>
    <w:link w:val="NoSpacingChar"/>
    <w:uiPriority w:val="99"/>
    <w:qFormat/>
    <w:rsid w:val="008341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Nonformat">
    <w:name w:val="ConsNonformat"/>
    <w:rsid w:val="00834119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andard">
    <w:name w:val="Standard"/>
    <w:qFormat/>
    <w:rsid w:val="0083411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onsPlusNormal">
    <w:name w:val="ConsPlusNormal"/>
    <w:qFormat/>
    <w:rsid w:val="008341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1">
    <w:name w:val="Заголовок 4 Знак"/>
    <w:aliases w:val="Heading 4 Char Знак1,D&amp;M4 Знак,D&amp;M 4 Знак"/>
    <w:basedOn w:val="a1"/>
    <w:link w:val="40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uiPriority w:val="9"/>
    <w:rsid w:val="00010BFF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ConsTitle">
    <w:name w:val="ConsTitle"/>
    <w:rsid w:val="00010BF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4">
    <w:name w:val="Hyperlink"/>
    <w:uiPriority w:val="99"/>
    <w:unhideWhenUsed/>
    <w:rsid w:val="00010BFF"/>
    <w:rPr>
      <w:color w:val="0000FF"/>
      <w:u w:val="single"/>
    </w:rPr>
  </w:style>
  <w:style w:type="paragraph" w:customStyle="1" w:styleId="12">
    <w:name w:val="Абзац списка1"/>
    <w:basedOn w:val="a0"/>
    <w:qFormat/>
    <w:rsid w:val="00010BF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No Spacing"/>
    <w:aliases w:val="обычный"/>
    <w:link w:val="a6"/>
    <w:uiPriority w:val="1"/>
    <w:qFormat/>
    <w:rsid w:val="00010BFF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List Paragraph"/>
    <w:basedOn w:val="a0"/>
    <w:link w:val="a8"/>
    <w:uiPriority w:val="34"/>
    <w:qFormat/>
    <w:rsid w:val="00010BFF"/>
    <w:pPr>
      <w:ind w:left="720"/>
      <w:contextualSpacing/>
    </w:pPr>
  </w:style>
  <w:style w:type="character" w:customStyle="1" w:styleId="a9">
    <w:name w:val="Цветовое выделение"/>
    <w:uiPriority w:val="99"/>
    <w:qFormat/>
    <w:rsid w:val="00010BFF"/>
    <w:rPr>
      <w:b/>
      <w:bCs/>
      <w:color w:val="26282F"/>
    </w:rPr>
  </w:style>
  <w:style w:type="character" w:customStyle="1" w:styleId="aa">
    <w:name w:val="Гипертекстовая ссылка"/>
    <w:uiPriority w:val="99"/>
    <w:qFormat/>
    <w:rsid w:val="00010BFF"/>
    <w:rPr>
      <w:b w:val="0"/>
      <w:bCs w:val="0"/>
      <w:color w:val="106BBE"/>
    </w:rPr>
  </w:style>
  <w:style w:type="paragraph" w:customStyle="1" w:styleId="ab">
    <w:name w:val="Нормальный (таблица)"/>
    <w:basedOn w:val="a0"/>
    <w:next w:val="a0"/>
    <w:uiPriority w:val="99"/>
    <w:qFormat/>
    <w:rsid w:val="00010BFF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Таблицы (моноширинный)"/>
    <w:basedOn w:val="a0"/>
    <w:next w:val="a0"/>
    <w:qFormat/>
    <w:rsid w:val="00010B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Прижатый влево"/>
    <w:basedOn w:val="a0"/>
    <w:next w:val="a0"/>
    <w:uiPriority w:val="99"/>
    <w:rsid w:val="00010BFF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ae">
    <w:name w:val="Цветовое выделение для Текст"/>
    <w:qFormat/>
    <w:rsid w:val="00010BFF"/>
    <w:rPr>
      <w:rFonts w:ascii="Times New Roman CYR" w:hAnsi="Times New Roman CYR" w:cs="Times New Roman CYR"/>
    </w:rPr>
  </w:style>
  <w:style w:type="paragraph" w:styleId="af">
    <w:name w:val="header"/>
    <w:basedOn w:val="a0"/>
    <w:link w:val="af0"/>
    <w:uiPriority w:val="99"/>
    <w:unhideWhenUsed/>
    <w:rsid w:val="00010B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</w:rPr>
  </w:style>
  <w:style w:type="character" w:customStyle="1" w:styleId="af0">
    <w:name w:val="Верхний колонтитул Знак"/>
    <w:basedOn w:val="a1"/>
    <w:link w:val="af"/>
    <w:uiPriority w:val="99"/>
    <w:rsid w:val="00010BFF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010B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</w:rPr>
  </w:style>
  <w:style w:type="character" w:customStyle="1" w:styleId="af2">
    <w:name w:val="Нижний колонтитул Знак"/>
    <w:basedOn w:val="a1"/>
    <w:link w:val="af1"/>
    <w:uiPriority w:val="99"/>
    <w:rsid w:val="00010BFF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s1">
    <w:name w:val="s_1"/>
    <w:basedOn w:val="a0"/>
    <w:rsid w:val="00010BFF"/>
    <w:pPr>
      <w:spacing w:before="100" w:beforeAutospacing="1" w:after="100" w:afterAutospacing="1"/>
    </w:pPr>
  </w:style>
  <w:style w:type="paragraph" w:styleId="af3">
    <w:name w:val="Balloon Text"/>
    <w:basedOn w:val="a0"/>
    <w:link w:val="af4"/>
    <w:unhideWhenUsed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rsid w:val="00010BFF"/>
    <w:rPr>
      <w:rFonts w:ascii="Segoe UI" w:eastAsia="Times New Roman" w:hAnsi="Segoe UI" w:cs="Segoe UI"/>
      <w:sz w:val="18"/>
      <w:szCs w:val="18"/>
      <w:lang w:eastAsia="ru-RU"/>
    </w:rPr>
  </w:style>
  <w:style w:type="table" w:styleId="af5">
    <w:name w:val="Table Grid"/>
    <w:basedOn w:val="a2"/>
    <w:uiPriority w:val="39"/>
    <w:rsid w:val="00010BF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qFormat/>
    <w:rsid w:val="00010BF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f6">
    <w:name w:val="Strong"/>
    <w:uiPriority w:val="22"/>
    <w:qFormat/>
    <w:rsid w:val="00010BFF"/>
    <w:rPr>
      <w:b/>
      <w:bCs/>
    </w:rPr>
  </w:style>
  <w:style w:type="character" w:customStyle="1" w:styleId="af7">
    <w:name w:val="Активная гипертекстовая ссылка"/>
    <w:uiPriority w:val="99"/>
    <w:rsid w:val="00010BFF"/>
    <w:rPr>
      <w:b w:val="0"/>
      <w:bCs w:val="0"/>
      <w:color w:val="106BBE"/>
      <w:u w:val="single"/>
    </w:rPr>
  </w:style>
  <w:style w:type="paragraph" w:customStyle="1" w:styleId="af8">
    <w:name w:val="Внимание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9">
    <w:name w:val="Внимание: криминал!!"/>
    <w:basedOn w:val="af8"/>
    <w:next w:val="a0"/>
    <w:uiPriority w:val="99"/>
    <w:rsid w:val="00010BFF"/>
  </w:style>
  <w:style w:type="paragraph" w:customStyle="1" w:styleId="afa">
    <w:name w:val="Внимание: недобросовестность!"/>
    <w:basedOn w:val="af8"/>
    <w:next w:val="a0"/>
    <w:rsid w:val="00010BFF"/>
  </w:style>
  <w:style w:type="character" w:customStyle="1" w:styleId="afb">
    <w:name w:val="Выделение для Базового Поиска"/>
    <w:uiPriority w:val="99"/>
    <w:rsid w:val="00010BFF"/>
    <w:rPr>
      <w:b/>
      <w:bCs/>
      <w:color w:val="0058A9"/>
    </w:rPr>
  </w:style>
  <w:style w:type="character" w:customStyle="1" w:styleId="afc">
    <w:name w:val="Выделение для Базового Поиска (курсив)"/>
    <w:uiPriority w:val="99"/>
    <w:rsid w:val="00010BFF"/>
    <w:rPr>
      <w:b/>
      <w:bCs/>
      <w:i/>
      <w:iCs/>
      <w:color w:val="0058A9"/>
    </w:rPr>
  </w:style>
  <w:style w:type="paragraph" w:customStyle="1" w:styleId="afd">
    <w:name w:val="Дочерний элемент списка"/>
    <w:basedOn w:val="a0"/>
    <w:next w:val="a0"/>
    <w:rsid w:val="00010BFF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e">
    <w:name w:val="Основное меню (преемственное)"/>
    <w:basedOn w:val="a0"/>
    <w:next w:val="a0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">
    <w:name w:val="Заголовок группы контролов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0">
    <w:name w:val="Заголовок для информации об изменениях"/>
    <w:basedOn w:val="1"/>
    <w:next w:val="a0"/>
    <w:rsid w:val="00010BFF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f1">
    <w:name w:val="Заголовок распахивающейся части диалога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2">
    <w:name w:val="Заголовок своего сообщения"/>
    <w:uiPriority w:val="99"/>
    <w:rsid w:val="00010BFF"/>
  </w:style>
  <w:style w:type="paragraph" w:customStyle="1" w:styleId="aff3">
    <w:name w:val="Заголовок статьи"/>
    <w:basedOn w:val="a0"/>
    <w:next w:val="a0"/>
    <w:rsid w:val="00010BF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4">
    <w:name w:val="Заголовок чужого сообщения"/>
    <w:uiPriority w:val="99"/>
    <w:rsid w:val="00010BFF"/>
    <w:rPr>
      <w:b/>
      <w:bCs/>
      <w:color w:val="FF0000"/>
    </w:rPr>
  </w:style>
  <w:style w:type="paragraph" w:customStyle="1" w:styleId="aff5">
    <w:name w:val="Заголовок ЭР (левое окно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6">
    <w:name w:val="Заголовок ЭР (правое окно)"/>
    <w:basedOn w:val="aff5"/>
    <w:next w:val="a0"/>
    <w:uiPriority w:val="99"/>
    <w:rsid w:val="00010BFF"/>
    <w:pPr>
      <w:spacing w:after="0"/>
      <w:jc w:val="left"/>
    </w:pPr>
  </w:style>
  <w:style w:type="paragraph" w:customStyle="1" w:styleId="aff7">
    <w:name w:val="Интерактивный заголовок"/>
    <w:basedOn w:val="aff8"/>
    <w:next w:val="a0"/>
    <w:rsid w:val="00010BFF"/>
    <w:pPr>
      <w:widowControl w:val="0"/>
      <w:autoSpaceDE w:val="0"/>
      <w:autoSpaceDN w:val="0"/>
      <w:adjustRightInd w:val="0"/>
      <w:ind w:firstLine="720"/>
      <w:contextualSpacing w:val="0"/>
      <w:jc w:val="both"/>
    </w:pPr>
    <w:rPr>
      <w:rFonts w:ascii="Verdana" w:eastAsia="Times New Roman" w:hAnsi="Verdana" w:cs="Verdana"/>
      <w:b/>
      <w:bCs/>
      <w:color w:val="0058A9"/>
      <w:spacing w:val="0"/>
      <w:kern w:val="0"/>
      <w:sz w:val="22"/>
      <w:szCs w:val="22"/>
      <w:u w:val="single"/>
      <w:shd w:val="clear" w:color="auto" w:fill="F0F0F0"/>
    </w:rPr>
  </w:style>
  <w:style w:type="paragraph" w:customStyle="1" w:styleId="aff9">
    <w:name w:val="Текст информации об изменениях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a">
    <w:name w:val="Информация об изменениях"/>
    <w:basedOn w:val="aff9"/>
    <w:next w:val="a0"/>
    <w:uiPriority w:val="99"/>
    <w:rsid w:val="00010BFF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b">
    <w:name w:val="Текст (справка)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c">
    <w:name w:val="Комментарий"/>
    <w:basedOn w:val="affb"/>
    <w:next w:val="a0"/>
    <w:uiPriority w:val="99"/>
    <w:rsid w:val="00010BFF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rsid w:val="00010BFF"/>
    <w:rPr>
      <w:i/>
      <w:iCs/>
    </w:rPr>
  </w:style>
  <w:style w:type="paragraph" w:customStyle="1" w:styleId="affe">
    <w:name w:val="Текст (лев. подпись)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">
    <w:name w:val="Колонтитул (левый)"/>
    <w:basedOn w:val="affe"/>
    <w:next w:val="a0"/>
    <w:rsid w:val="00010BFF"/>
    <w:rPr>
      <w:sz w:val="14"/>
      <w:szCs w:val="14"/>
    </w:rPr>
  </w:style>
  <w:style w:type="paragraph" w:customStyle="1" w:styleId="afff0">
    <w:name w:val="Текст (прав. подпись)"/>
    <w:basedOn w:val="a0"/>
    <w:next w:val="a0"/>
    <w:rsid w:val="00010B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1">
    <w:name w:val="Колонтитул (правый)"/>
    <w:basedOn w:val="afff0"/>
    <w:next w:val="a0"/>
    <w:rsid w:val="00010BFF"/>
    <w:rPr>
      <w:sz w:val="14"/>
      <w:szCs w:val="14"/>
    </w:rPr>
  </w:style>
  <w:style w:type="paragraph" w:customStyle="1" w:styleId="afff2">
    <w:name w:val="Комментарий пользователя"/>
    <w:basedOn w:val="affc"/>
    <w:next w:val="a0"/>
    <w:rsid w:val="00010BFF"/>
    <w:pPr>
      <w:jc w:val="left"/>
    </w:pPr>
    <w:rPr>
      <w:shd w:val="clear" w:color="auto" w:fill="FFDFE0"/>
    </w:rPr>
  </w:style>
  <w:style w:type="paragraph" w:customStyle="1" w:styleId="afff3">
    <w:name w:val="Куда обратиться?"/>
    <w:basedOn w:val="af8"/>
    <w:next w:val="a0"/>
    <w:rsid w:val="00010BFF"/>
  </w:style>
  <w:style w:type="paragraph" w:customStyle="1" w:styleId="afff4">
    <w:name w:val="Моноширинный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5">
    <w:name w:val="Найденные слова"/>
    <w:uiPriority w:val="99"/>
    <w:rsid w:val="00010BFF"/>
    <w:rPr>
      <w:b w:val="0"/>
      <w:bCs w:val="0"/>
      <w:color w:val="26282F"/>
      <w:shd w:val="clear" w:color="auto" w:fill="auto"/>
    </w:rPr>
  </w:style>
  <w:style w:type="paragraph" w:customStyle="1" w:styleId="afff6">
    <w:name w:val="Напишите нам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7">
    <w:name w:val="Не вступил в силу"/>
    <w:uiPriority w:val="99"/>
    <w:rsid w:val="00010BFF"/>
    <w:rPr>
      <w:b w:val="0"/>
      <w:bCs w:val="0"/>
      <w:color w:val="000000"/>
      <w:shd w:val="clear" w:color="auto" w:fill="auto"/>
    </w:rPr>
  </w:style>
  <w:style w:type="paragraph" w:customStyle="1" w:styleId="afff8">
    <w:name w:val="Необходимые документы"/>
    <w:basedOn w:val="af8"/>
    <w:next w:val="a0"/>
    <w:rsid w:val="00010BFF"/>
    <w:pPr>
      <w:ind w:firstLine="118"/>
    </w:pPr>
  </w:style>
  <w:style w:type="paragraph" w:customStyle="1" w:styleId="afff9">
    <w:name w:val="Оглавление"/>
    <w:basedOn w:val="ac"/>
    <w:next w:val="a0"/>
    <w:rsid w:val="00010BFF"/>
    <w:pPr>
      <w:ind w:left="140"/>
    </w:pPr>
  </w:style>
  <w:style w:type="character" w:customStyle="1" w:styleId="afffa">
    <w:name w:val="Опечатки"/>
    <w:uiPriority w:val="99"/>
    <w:rsid w:val="00010BFF"/>
    <w:rPr>
      <w:color w:val="FF0000"/>
    </w:rPr>
  </w:style>
  <w:style w:type="paragraph" w:customStyle="1" w:styleId="afffb">
    <w:name w:val="Переменная часть"/>
    <w:basedOn w:val="afe"/>
    <w:next w:val="a0"/>
    <w:rsid w:val="00010BFF"/>
    <w:rPr>
      <w:sz w:val="18"/>
      <w:szCs w:val="18"/>
    </w:rPr>
  </w:style>
  <w:style w:type="paragraph" w:customStyle="1" w:styleId="afffc">
    <w:name w:val="Подвал для информации об изменениях"/>
    <w:basedOn w:val="1"/>
    <w:next w:val="a0"/>
    <w:rsid w:val="00010BFF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b w:val="0"/>
      <w:bCs w:val="0"/>
      <w:color w:val="26282F"/>
      <w:sz w:val="18"/>
      <w:szCs w:val="18"/>
    </w:rPr>
  </w:style>
  <w:style w:type="paragraph" w:customStyle="1" w:styleId="afffd">
    <w:name w:val="Подзаголовок для информации об изменениях"/>
    <w:basedOn w:val="aff9"/>
    <w:next w:val="a0"/>
    <w:uiPriority w:val="99"/>
    <w:rsid w:val="00010BFF"/>
    <w:rPr>
      <w:b/>
      <w:bCs/>
    </w:rPr>
  </w:style>
  <w:style w:type="paragraph" w:customStyle="1" w:styleId="afffe">
    <w:name w:val="Подчёркнутый текст"/>
    <w:basedOn w:val="a0"/>
    <w:next w:val="a0"/>
    <w:uiPriority w:val="99"/>
    <w:rsid w:val="00010BFF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">
    <w:name w:val="Постоянная часть"/>
    <w:basedOn w:val="afe"/>
    <w:next w:val="a0"/>
    <w:rsid w:val="00010BFF"/>
    <w:rPr>
      <w:sz w:val="20"/>
      <w:szCs w:val="20"/>
    </w:rPr>
  </w:style>
  <w:style w:type="paragraph" w:customStyle="1" w:styleId="affff0">
    <w:name w:val="Пример."/>
    <w:basedOn w:val="af8"/>
    <w:next w:val="a0"/>
    <w:rsid w:val="00010BFF"/>
  </w:style>
  <w:style w:type="paragraph" w:customStyle="1" w:styleId="affff1">
    <w:name w:val="Примечание."/>
    <w:basedOn w:val="af8"/>
    <w:next w:val="a0"/>
    <w:rsid w:val="00010BFF"/>
  </w:style>
  <w:style w:type="character" w:customStyle="1" w:styleId="affff2">
    <w:name w:val="Продолжение ссылки"/>
    <w:uiPriority w:val="99"/>
    <w:rsid w:val="00010BFF"/>
  </w:style>
  <w:style w:type="paragraph" w:customStyle="1" w:styleId="affff3">
    <w:name w:val="Словарная статья"/>
    <w:basedOn w:val="a0"/>
    <w:next w:val="a0"/>
    <w:rsid w:val="00010BFF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4">
    <w:name w:val="Сравнение редакций"/>
    <w:uiPriority w:val="99"/>
    <w:rsid w:val="00010BFF"/>
    <w:rPr>
      <w:b w:val="0"/>
      <w:bCs w:val="0"/>
      <w:color w:val="26282F"/>
    </w:rPr>
  </w:style>
  <w:style w:type="character" w:customStyle="1" w:styleId="affff5">
    <w:name w:val="Сравнение редакций. Добавленный фрагмент"/>
    <w:uiPriority w:val="99"/>
    <w:rsid w:val="00010BFF"/>
    <w:rPr>
      <w:color w:val="000000"/>
      <w:shd w:val="clear" w:color="auto" w:fill="auto"/>
    </w:rPr>
  </w:style>
  <w:style w:type="character" w:customStyle="1" w:styleId="affff6">
    <w:name w:val="Сравнение редакций. Удаленный фрагмент"/>
    <w:uiPriority w:val="99"/>
    <w:rsid w:val="00010BFF"/>
    <w:rPr>
      <w:color w:val="000000"/>
      <w:shd w:val="clear" w:color="auto" w:fill="auto"/>
    </w:rPr>
  </w:style>
  <w:style w:type="paragraph" w:customStyle="1" w:styleId="affff7">
    <w:name w:val="Ссылка на официальную публикацию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8">
    <w:name w:val="Ссылка на утративший силу документ"/>
    <w:uiPriority w:val="99"/>
    <w:rsid w:val="00010BFF"/>
    <w:rPr>
      <w:b w:val="0"/>
      <w:bCs w:val="0"/>
      <w:color w:val="auto"/>
    </w:rPr>
  </w:style>
  <w:style w:type="paragraph" w:customStyle="1" w:styleId="affff9">
    <w:name w:val="Текст в таблице"/>
    <w:basedOn w:val="ab"/>
    <w:next w:val="a0"/>
    <w:rsid w:val="00010BFF"/>
    <w:pPr>
      <w:ind w:firstLine="500"/>
    </w:pPr>
    <w:rPr>
      <w:rFonts w:ascii="Arial" w:hAnsi="Arial" w:cs="Arial"/>
    </w:rPr>
  </w:style>
  <w:style w:type="paragraph" w:customStyle="1" w:styleId="affffa">
    <w:name w:val="Текст ЭР (см. также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b">
    <w:name w:val="Технический комментарий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c">
    <w:name w:val="Утратил силу"/>
    <w:uiPriority w:val="99"/>
    <w:rsid w:val="00010BFF"/>
    <w:rPr>
      <w:b w:val="0"/>
      <w:bCs w:val="0"/>
      <w:strike/>
      <w:color w:val="auto"/>
    </w:rPr>
  </w:style>
  <w:style w:type="paragraph" w:customStyle="1" w:styleId="affffd">
    <w:name w:val="Формула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e">
    <w:name w:val="Центрированный (таблица)"/>
    <w:basedOn w:val="ab"/>
    <w:next w:val="a0"/>
    <w:rsid w:val="00010BFF"/>
    <w:pPr>
      <w:jc w:val="center"/>
    </w:pPr>
    <w:rPr>
      <w:rFonts w:ascii="Arial" w:hAnsi="Arial" w:cs="Arial"/>
    </w:rPr>
  </w:style>
  <w:style w:type="paragraph" w:customStyle="1" w:styleId="-">
    <w:name w:val="ЭР-содержание (правое окно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styleId="aff8">
    <w:name w:val="Title"/>
    <w:basedOn w:val="a0"/>
    <w:next w:val="a0"/>
    <w:link w:val="afffff"/>
    <w:qFormat/>
    <w:rsid w:val="00010B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">
    <w:name w:val="Название Знак"/>
    <w:basedOn w:val="a1"/>
    <w:link w:val="aff8"/>
    <w:rsid w:val="00010BF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fff0">
    <w:name w:val="Body Text Indent"/>
    <w:aliases w:val="Основной текст 1,Нумерованный список !!,Надин стиль,Body Text Indent,Iniiaiie oaeno 1"/>
    <w:basedOn w:val="a0"/>
    <w:link w:val="afffff1"/>
    <w:rsid w:val="00010BFF"/>
    <w:pPr>
      <w:spacing w:line="360" w:lineRule="auto"/>
      <w:ind w:firstLine="720"/>
      <w:jc w:val="both"/>
    </w:pPr>
    <w:rPr>
      <w:sz w:val="28"/>
    </w:rPr>
  </w:style>
  <w:style w:type="character" w:customStyle="1" w:styleId="afffff1">
    <w:name w:val="Основной текст с отступом Знак"/>
    <w:aliases w:val="Основной текст 1 Знак,Нумерованный список !! Знак,Надин стиль Знак,Body Text Indent Знак,Iniiaiie oaeno 1 Знак"/>
    <w:basedOn w:val="a1"/>
    <w:link w:val="afffff0"/>
    <w:rsid w:val="00010B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2">
    <w:name w:val="endnote text"/>
    <w:basedOn w:val="a0"/>
    <w:link w:val="afffff3"/>
    <w:uiPriority w:val="99"/>
    <w:rsid w:val="00010BFF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ffff3">
    <w:name w:val="Текст концевой сноски Знак"/>
    <w:basedOn w:val="a1"/>
    <w:link w:val="afffff2"/>
    <w:uiPriority w:val="99"/>
    <w:rsid w:val="00010BFF"/>
    <w:rPr>
      <w:rFonts w:ascii="Calibri" w:eastAsia="Calibri" w:hAnsi="Calibri" w:cs="Calibri"/>
      <w:sz w:val="20"/>
      <w:szCs w:val="20"/>
    </w:rPr>
  </w:style>
  <w:style w:type="character" w:styleId="afffff4">
    <w:name w:val="endnote reference"/>
    <w:basedOn w:val="a1"/>
    <w:rsid w:val="00010BFF"/>
    <w:rPr>
      <w:vertAlign w:val="superscript"/>
    </w:rPr>
  </w:style>
  <w:style w:type="character" w:styleId="afffff5">
    <w:name w:val="FollowedHyperlink"/>
    <w:basedOn w:val="a1"/>
    <w:uiPriority w:val="99"/>
    <w:rsid w:val="00010BFF"/>
    <w:rPr>
      <w:color w:val="800080"/>
      <w:u w:val="single"/>
    </w:rPr>
  </w:style>
  <w:style w:type="paragraph" w:styleId="afffff6">
    <w:name w:val="annotation text"/>
    <w:basedOn w:val="a0"/>
    <w:link w:val="afffff7"/>
    <w:rsid w:val="00010BFF"/>
    <w:pPr>
      <w:spacing w:after="200"/>
    </w:pPr>
    <w:rPr>
      <w:sz w:val="20"/>
      <w:szCs w:val="20"/>
      <w:lang w:eastAsia="en-US"/>
    </w:rPr>
  </w:style>
  <w:style w:type="character" w:customStyle="1" w:styleId="afffff7">
    <w:name w:val="Текст примечания Знак"/>
    <w:basedOn w:val="a1"/>
    <w:link w:val="afffff6"/>
    <w:rsid w:val="00010BFF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ff8">
    <w:name w:val="annotation reference"/>
    <w:basedOn w:val="a1"/>
    <w:rsid w:val="00010BFF"/>
    <w:rPr>
      <w:rFonts w:ascii="Times New Roman" w:hAnsi="Times New Roman" w:cs="Times New Roman"/>
      <w:sz w:val="16"/>
      <w:szCs w:val="16"/>
    </w:rPr>
  </w:style>
  <w:style w:type="paragraph" w:customStyle="1" w:styleId="13">
    <w:name w:val="Обычный (веб)1"/>
    <w:basedOn w:val="a0"/>
    <w:uiPriority w:val="99"/>
    <w:rsid w:val="00010BFF"/>
    <w:pPr>
      <w:suppressAutoHyphens/>
      <w:spacing w:before="100" w:after="119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paragraph" w:styleId="afffff9">
    <w:name w:val="annotation subject"/>
    <w:basedOn w:val="afffff6"/>
    <w:next w:val="afffff6"/>
    <w:link w:val="afffffa"/>
    <w:rsid w:val="00010BFF"/>
    <w:rPr>
      <w:rFonts w:ascii="Calibri" w:eastAsia="Calibri" w:hAnsi="Calibri" w:cs="Calibri"/>
      <w:b/>
      <w:bCs/>
    </w:rPr>
  </w:style>
  <w:style w:type="character" w:customStyle="1" w:styleId="afffffa">
    <w:name w:val="Тема примечания Знак"/>
    <w:basedOn w:val="afffff7"/>
    <w:link w:val="afffff9"/>
    <w:rsid w:val="00010BFF"/>
    <w:rPr>
      <w:rFonts w:ascii="Calibri" w:eastAsia="Calibri" w:hAnsi="Calibri" w:cs="Calibri"/>
      <w:b/>
      <w:bCs/>
      <w:sz w:val="20"/>
      <w:szCs w:val="20"/>
    </w:rPr>
  </w:style>
  <w:style w:type="character" w:styleId="afffffb">
    <w:name w:val="Placeholder Text"/>
    <w:basedOn w:val="a1"/>
    <w:uiPriority w:val="99"/>
    <w:semiHidden/>
    <w:rsid w:val="00010BFF"/>
    <w:rPr>
      <w:color w:val="808080"/>
    </w:rPr>
  </w:style>
  <w:style w:type="paragraph" w:styleId="afffffc">
    <w:name w:val="footnote text"/>
    <w:aliases w:val="single space,footnote text,Текст сноски-FN,Footnote Text Char Знак Знак,Footnote Text Char Знак,Текст сноски Знак Знак Знак,Footnote Text Char Знак Знак Знак Знак,Char,Reference"/>
    <w:basedOn w:val="a0"/>
    <w:link w:val="afffffd"/>
    <w:rsid w:val="00010BFF"/>
    <w:rPr>
      <w:sz w:val="20"/>
      <w:szCs w:val="20"/>
    </w:rPr>
  </w:style>
  <w:style w:type="character" w:customStyle="1" w:styleId="afffffd">
    <w:name w:val="Текст сноски Знак"/>
    <w:aliases w:val="single space Знак,footnote text Знак,Текст сноски-FN Знак2,Footnote Text Char Знак Знак Знак3,Footnote Text Char Знак Знак2,Текст сноски Знак Знак Знак Знак1,Footnote Text Char Знак Знак Знак Знак Знак,Char Знак,Reference Знак"/>
    <w:basedOn w:val="a1"/>
    <w:link w:val="afffffc"/>
    <w:rsid w:val="00010B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e">
    <w:name w:val="footnote reference"/>
    <w:aliases w:val="SUPERS"/>
    <w:basedOn w:val="a1"/>
    <w:rsid w:val="00010BFF"/>
    <w:rPr>
      <w:vertAlign w:val="superscript"/>
    </w:rPr>
  </w:style>
  <w:style w:type="paragraph" w:styleId="affffff">
    <w:name w:val="Body Text"/>
    <w:aliases w:val="Основной текст Знак Знак,bt,Body Text Char,Body Text Char1 Char"/>
    <w:basedOn w:val="a0"/>
    <w:link w:val="affffff0"/>
    <w:uiPriority w:val="1"/>
    <w:unhideWhenUsed/>
    <w:qFormat/>
    <w:rsid w:val="00010BFF"/>
    <w:pPr>
      <w:spacing w:after="120"/>
    </w:pPr>
  </w:style>
  <w:style w:type="character" w:customStyle="1" w:styleId="affffff0">
    <w:name w:val="Основной текст Знак"/>
    <w:aliases w:val="Основной текст Знак Знак Знак2,bt Знак1,Body Text Char Знак,Body Text Char1 Char Знак"/>
    <w:basedOn w:val="a1"/>
    <w:link w:val="affffff"/>
    <w:uiPriority w:val="1"/>
    <w:rsid w:val="00010B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010BFF"/>
    <w:rPr>
      <w:rFonts w:ascii="Times New Roman" w:hAnsi="Times New Roman" w:cs="Times New Roman"/>
      <w:sz w:val="26"/>
    </w:rPr>
  </w:style>
  <w:style w:type="character" w:customStyle="1" w:styleId="FontStyle13">
    <w:name w:val="Font Style13"/>
    <w:uiPriority w:val="99"/>
    <w:rsid w:val="00010BFF"/>
    <w:rPr>
      <w:rFonts w:ascii="Arial" w:hAnsi="Arial" w:cs="Arial"/>
      <w:sz w:val="28"/>
    </w:rPr>
  </w:style>
  <w:style w:type="paragraph" w:customStyle="1" w:styleId="s3">
    <w:name w:val="s_3"/>
    <w:basedOn w:val="a0"/>
    <w:rsid w:val="00010BFF"/>
    <w:pPr>
      <w:spacing w:before="100" w:beforeAutospacing="1" w:after="100" w:afterAutospacing="1"/>
    </w:pPr>
  </w:style>
  <w:style w:type="paragraph" w:styleId="21">
    <w:name w:val="Body Text Indent 2"/>
    <w:basedOn w:val="a0"/>
    <w:link w:val="22"/>
    <w:rsid w:val="00010BFF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rsid w:val="00010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rsid w:val="00010BF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t3">
    <w:name w:val="stylet3"/>
    <w:basedOn w:val="a0"/>
    <w:rsid w:val="00010BFF"/>
    <w:pPr>
      <w:spacing w:before="100" w:beforeAutospacing="1" w:after="100" w:afterAutospacing="1"/>
    </w:pPr>
  </w:style>
  <w:style w:type="paragraph" w:customStyle="1" w:styleId="DefinitionTerm">
    <w:name w:val="Definition Term"/>
    <w:basedOn w:val="a0"/>
    <w:next w:val="a0"/>
    <w:rsid w:val="00010BFF"/>
    <w:pPr>
      <w:widowControl w:val="0"/>
    </w:pPr>
    <w:rPr>
      <w:snapToGrid w:val="0"/>
      <w:szCs w:val="20"/>
    </w:rPr>
  </w:style>
  <w:style w:type="paragraph" w:styleId="affffff1">
    <w:name w:val="Normal (Web)"/>
    <w:aliases w:val="Обычный (Web),Обычный (Web)1,Обычный (веб)11"/>
    <w:basedOn w:val="a0"/>
    <w:uiPriority w:val="99"/>
    <w:unhideWhenUsed/>
    <w:qFormat/>
    <w:rsid w:val="00010BFF"/>
    <w:pPr>
      <w:spacing w:before="100" w:beforeAutospacing="1" w:after="100" w:afterAutospacing="1"/>
    </w:pPr>
  </w:style>
  <w:style w:type="paragraph" w:customStyle="1" w:styleId="pcenter">
    <w:name w:val="pcenter"/>
    <w:basedOn w:val="a0"/>
    <w:rsid w:val="00010BFF"/>
    <w:pPr>
      <w:spacing w:before="100" w:beforeAutospacing="1" w:after="100" w:afterAutospacing="1"/>
    </w:pPr>
  </w:style>
  <w:style w:type="paragraph" w:styleId="23">
    <w:name w:val="Body Text 2"/>
    <w:basedOn w:val="a0"/>
    <w:link w:val="24"/>
    <w:unhideWhenUsed/>
    <w:rsid w:val="00010BF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010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DocList">
    <w:name w:val="ConsDocList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2">
    <w:name w:val="Заголовок постановления"/>
    <w:basedOn w:val="a0"/>
    <w:rsid w:val="00B26028"/>
    <w:pPr>
      <w:jc w:val="center"/>
    </w:pPr>
    <w:rPr>
      <w:b/>
      <w:sz w:val="28"/>
      <w:szCs w:val="20"/>
    </w:rPr>
  </w:style>
  <w:style w:type="paragraph" w:customStyle="1" w:styleId="affffff3">
    <w:name w:val="Проектный"/>
    <w:basedOn w:val="a0"/>
    <w:rsid w:val="00B26028"/>
    <w:pPr>
      <w:widowControl w:val="0"/>
      <w:spacing w:after="120" w:line="360" w:lineRule="auto"/>
      <w:ind w:firstLine="709"/>
      <w:jc w:val="both"/>
    </w:pPr>
    <w:rPr>
      <w:sz w:val="28"/>
      <w:szCs w:val="20"/>
    </w:rPr>
  </w:style>
  <w:style w:type="numbering" w:customStyle="1" w:styleId="15">
    <w:name w:val="Нет списка1"/>
    <w:next w:val="a3"/>
    <w:uiPriority w:val="99"/>
    <w:semiHidden/>
    <w:rsid w:val="00C87A69"/>
  </w:style>
  <w:style w:type="paragraph" w:customStyle="1" w:styleId="Style1">
    <w:name w:val="Style1"/>
    <w:basedOn w:val="a0"/>
    <w:uiPriority w:val="99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2">
    <w:name w:val="Style2"/>
    <w:basedOn w:val="a0"/>
    <w:uiPriority w:val="99"/>
    <w:rsid w:val="00C87A69"/>
    <w:pPr>
      <w:widowControl w:val="0"/>
      <w:autoSpaceDE w:val="0"/>
      <w:autoSpaceDN w:val="0"/>
      <w:adjustRightInd w:val="0"/>
      <w:spacing w:line="496" w:lineRule="exact"/>
      <w:jc w:val="center"/>
    </w:pPr>
  </w:style>
  <w:style w:type="paragraph" w:customStyle="1" w:styleId="Style3">
    <w:name w:val="Style3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C87A69"/>
    <w:pPr>
      <w:widowControl w:val="0"/>
      <w:autoSpaceDE w:val="0"/>
      <w:autoSpaceDN w:val="0"/>
      <w:adjustRightInd w:val="0"/>
      <w:spacing w:line="379" w:lineRule="exact"/>
      <w:ind w:firstLine="1920"/>
    </w:pPr>
  </w:style>
  <w:style w:type="paragraph" w:customStyle="1" w:styleId="Style6">
    <w:name w:val="Style6"/>
    <w:basedOn w:val="a0"/>
    <w:uiPriority w:val="99"/>
    <w:rsid w:val="00C87A69"/>
    <w:pPr>
      <w:widowControl w:val="0"/>
      <w:autoSpaceDE w:val="0"/>
      <w:autoSpaceDN w:val="0"/>
      <w:adjustRightInd w:val="0"/>
      <w:jc w:val="center"/>
    </w:pPr>
  </w:style>
  <w:style w:type="paragraph" w:customStyle="1" w:styleId="Style7">
    <w:name w:val="Style7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8">
    <w:name w:val="Style8"/>
    <w:basedOn w:val="a0"/>
    <w:uiPriority w:val="99"/>
    <w:rsid w:val="00C87A69"/>
    <w:pPr>
      <w:widowControl w:val="0"/>
      <w:autoSpaceDE w:val="0"/>
      <w:autoSpaceDN w:val="0"/>
      <w:adjustRightInd w:val="0"/>
      <w:spacing w:line="384" w:lineRule="exact"/>
    </w:pPr>
  </w:style>
  <w:style w:type="paragraph" w:customStyle="1" w:styleId="Style9">
    <w:name w:val="Style9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C87A69"/>
    <w:pPr>
      <w:widowControl w:val="0"/>
      <w:autoSpaceDE w:val="0"/>
      <w:autoSpaceDN w:val="0"/>
      <w:adjustRightInd w:val="0"/>
      <w:spacing w:line="386" w:lineRule="exact"/>
      <w:ind w:firstLine="302"/>
    </w:pPr>
  </w:style>
  <w:style w:type="paragraph" w:customStyle="1" w:styleId="Style14">
    <w:name w:val="Style14"/>
    <w:basedOn w:val="a0"/>
    <w:uiPriority w:val="99"/>
    <w:rsid w:val="00C87A69"/>
    <w:pPr>
      <w:widowControl w:val="0"/>
      <w:autoSpaceDE w:val="0"/>
      <w:autoSpaceDN w:val="0"/>
      <w:adjustRightInd w:val="0"/>
      <w:spacing w:line="389" w:lineRule="exact"/>
      <w:ind w:hanging="667"/>
    </w:pPr>
  </w:style>
  <w:style w:type="paragraph" w:customStyle="1" w:styleId="Style15">
    <w:name w:val="Style15"/>
    <w:basedOn w:val="a0"/>
    <w:uiPriority w:val="99"/>
    <w:rsid w:val="00C87A69"/>
    <w:pPr>
      <w:widowControl w:val="0"/>
      <w:autoSpaceDE w:val="0"/>
      <w:autoSpaceDN w:val="0"/>
      <w:adjustRightInd w:val="0"/>
      <w:spacing w:line="385" w:lineRule="exact"/>
      <w:ind w:firstLine="446"/>
      <w:jc w:val="both"/>
    </w:pPr>
  </w:style>
  <w:style w:type="paragraph" w:customStyle="1" w:styleId="Style16">
    <w:name w:val="Style16"/>
    <w:basedOn w:val="a0"/>
    <w:uiPriority w:val="99"/>
    <w:rsid w:val="00C87A69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17">
    <w:name w:val="Style17"/>
    <w:basedOn w:val="a0"/>
    <w:uiPriority w:val="99"/>
    <w:rsid w:val="00C87A69"/>
    <w:pPr>
      <w:widowControl w:val="0"/>
      <w:autoSpaceDE w:val="0"/>
      <w:autoSpaceDN w:val="0"/>
      <w:adjustRightInd w:val="0"/>
      <w:spacing w:line="323" w:lineRule="exact"/>
      <w:ind w:firstLine="451"/>
      <w:jc w:val="both"/>
    </w:pPr>
  </w:style>
  <w:style w:type="paragraph" w:customStyle="1" w:styleId="Style18">
    <w:name w:val="Style18"/>
    <w:basedOn w:val="a0"/>
    <w:uiPriority w:val="99"/>
    <w:rsid w:val="00C87A69"/>
    <w:pPr>
      <w:widowControl w:val="0"/>
      <w:autoSpaceDE w:val="0"/>
      <w:autoSpaceDN w:val="0"/>
      <w:adjustRightInd w:val="0"/>
      <w:spacing w:line="323" w:lineRule="exact"/>
      <w:jc w:val="both"/>
    </w:pPr>
  </w:style>
  <w:style w:type="paragraph" w:customStyle="1" w:styleId="Style19">
    <w:name w:val="Style19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ind w:hanging="216"/>
    </w:pPr>
  </w:style>
  <w:style w:type="paragraph" w:customStyle="1" w:styleId="Style20">
    <w:name w:val="Style20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ind w:firstLine="461"/>
      <w:jc w:val="both"/>
    </w:pPr>
  </w:style>
  <w:style w:type="paragraph" w:customStyle="1" w:styleId="Style21">
    <w:name w:val="Style21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uiPriority w:val="99"/>
    <w:rsid w:val="00C87A69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3">
    <w:name w:val="Style23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0"/>
    <w:rsid w:val="00C87A69"/>
    <w:pPr>
      <w:widowControl w:val="0"/>
      <w:autoSpaceDE w:val="0"/>
      <w:autoSpaceDN w:val="0"/>
      <w:adjustRightInd w:val="0"/>
      <w:spacing w:line="269" w:lineRule="exact"/>
      <w:jc w:val="right"/>
    </w:pPr>
  </w:style>
  <w:style w:type="paragraph" w:customStyle="1" w:styleId="Style25">
    <w:name w:val="Style25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ind w:firstLine="1565"/>
    </w:pPr>
  </w:style>
  <w:style w:type="paragraph" w:customStyle="1" w:styleId="Style26">
    <w:name w:val="Style26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27">
    <w:name w:val="Style27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ind w:firstLine="384"/>
    </w:pPr>
  </w:style>
  <w:style w:type="paragraph" w:customStyle="1" w:styleId="Style28">
    <w:name w:val="Style2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66"/>
    </w:pPr>
  </w:style>
  <w:style w:type="paragraph" w:customStyle="1" w:styleId="Style30">
    <w:name w:val="Style30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2256"/>
    </w:pPr>
  </w:style>
  <w:style w:type="paragraph" w:customStyle="1" w:styleId="Style31">
    <w:name w:val="Style31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32">
    <w:name w:val="Style32"/>
    <w:basedOn w:val="a0"/>
    <w:uiPriority w:val="99"/>
    <w:rsid w:val="00C87A69"/>
    <w:pPr>
      <w:widowControl w:val="0"/>
      <w:autoSpaceDE w:val="0"/>
      <w:autoSpaceDN w:val="0"/>
      <w:adjustRightInd w:val="0"/>
      <w:spacing w:line="379" w:lineRule="exact"/>
      <w:ind w:hanging="1291"/>
    </w:pPr>
  </w:style>
  <w:style w:type="paragraph" w:customStyle="1" w:styleId="Style33">
    <w:name w:val="Style33"/>
    <w:basedOn w:val="a0"/>
    <w:rsid w:val="00C87A69"/>
    <w:pPr>
      <w:widowControl w:val="0"/>
      <w:autoSpaceDE w:val="0"/>
      <w:autoSpaceDN w:val="0"/>
      <w:adjustRightInd w:val="0"/>
      <w:spacing w:line="275" w:lineRule="exact"/>
      <w:jc w:val="both"/>
    </w:pPr>
  </w:style>
  <w:style w:type="paragraph" w:customStyle="1" w:styleId="Style34">
    <w:name w:val="Style34"/>
    <w:basedOn w:val="a0"/>
    <w:rsid w:val="00C87A69"/>
    <w:pPr>
      <w:widowControl w:val="0"/>
      <w:autoSpaceDE w:val="0"/>
      <w:autoSpaceDN w:val="0"/>
      <w:adjustRightInd w:val="0"/>
      <w:spacing w:line="278" w:lineRule="exact"/>
      <w:ind w:hanging="317"/>
    </w:pPr>
  </w:style>
  <w:style w:type="paragraph" w:customStyle="1" w:styleId="Style35">
    <w:name w:val="Style35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965"/>
    </w:pPr>
  </w:style>
  <w:style w:type="paragraph" w:customStyle="1" w:styleId="Style36">
    <w:name w:val="Style36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38">
    <w:name w:val="Style38"/>
    <w:basedOn w:val="a0"/>
    <w:rsid w:val="00C87A69"/>
    <w:pPr>
      <w:widowControl w:val="0"/>
      <w:autoSpaceDE w:val="0"/>
      <w:autoSpaceDN w:val="0"/>
      <w:adjustRightInd w:val="0"/>
      <w:spacing w:line="385" w:lineRule="exact"/>
      <w:ind w:firstLine="2318"/>
    </w:pPr>
  </w:style>
  <w:style w:type="paragraph" w:customStyle="1" w:styleId="Style39">
    <w:name w:val="Style39"/>
    <w:basedOn w:val="a0"/>
    <w:rsid w:val="00C87A69"/>
    <w:pPr>
      <w:widowControl w:val="0"/>
      <w:autoSpaceDE w:val="0"/>
      <w:autoSpaceDN w:val="0"/>
      <w:adjustRightInd w:val="0"/>
      <w:spacing w:line="324" w:lineRule="exact"/>
      <w:ind w:firstLine="686"/>
      <w:jc w:val="both"/>
    </w:pPr>
  </w:style>
  <w:style w:type="paragraph" w:customStyle="1" w:styleId="Style40">
    <w:name w:val="Style4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1536"/>
    </w:pPr>
  </w:style>
  <w:style w:type="paragraph" w:customStyle="1" w:styleId="Style42">
    <w:name w:val="Style42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1704"/>
    </w:pPr>
  </w:style>
  <w:style w:type="paragraph" w:customStyle="1" w:styleId="Style43">
    <w:name w:val="Style43"/>
    <w:basedOn w:val="a0"/>
    <w:rsid w:val="00C87A69"/>
    <w:pPr>
      <w:widowControl w:val="0"/>
      <w:autoSpaceDE w:val="0"/>
      <w:autoSpaceDN w:val="0"/>
      <w:adjustRightInd w:val="0"/>
      <w:spacing w:line="374" w:lineRule="exact"/>
      <w:ind w:firstLine="744"/>
    </w:pPr>
  </w:style>
  <w:style w:type="paragraph" w:customStyle="1" w:styleId="Style44">
    <w:name w:val="Style4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6">
    <w:name w:val="Style46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91"/>
    </w:pPr>
  </w:style>
  <w:style w:type="paragraph" w:customStyle="1" w:styleId="Style47">
    <w:name w:val="Style47"/>
    <w:basedOn w:val="a0"/>
    <w:rsid w:val="00C87A69"/>
    <w:pPr>
      <w:widowControl w:val="0"/>
      <w:autoSpaceDE w:val="0"/>
      <w:autoSpaceDN w:val="0"/>
      <w:adjustRightInd w:val="0"/>
      <w:spacing w:line="278" w:lineRule="exact"/>
      <w:ind w:hanging="2784"/>
    </w:pPr>
  </w:style>
  <w:style w:type="paragraph" w:customStyle="1" w:styleId="Style48">
    <w:name w:val="Style48"/>
    <w:basedOn w:val="a0"/>
    <w:rsid w:val="00C87A69"/>
    <w:pPr>
      <w:widowControl w:val="0"/>
      <w:autoSpaceDE w:val="0"/>
      <w:autoSpaceDN w:val="0"/>
      <w:adjustRightInd w:val="0"/>
      <w:spacing w:line="264" w:lineRule="exact"/>
      <w:ind w:hanging="106"/>
      <w:jc w:val="both"/>
    </w:pPr>
  </w:style>
  <w:style w:type="paragraph" w:customStyle="1" w:styleId="Style49">
    <w:name w:val="Style4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51">
    <w:name w:val="Style5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0"/>
    <w:rsid w:val="00C87A69"/>
    <w:pPr>
      <w:widowControl w:val="0"/>
      <w:autoSpaceDE w:val="0"/>
      <w:autoSpaceDN w:val="0"/>
      <w:adjustRightInd w:val="0"/>
      <w:spacing w:line="283" w:lineRule="exact"/>
      <w:ind w:hanging="2030"/>
    </w:pPr>
  </w:style>
  <w:style w:type="paragraph" w:customStyle="1" w:styleId="Style53">
    <w:name w:val="Style5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416"/>
    </w:pPr>
  </w:style>
  <w:style w:type="paragraph" w:customStyle="1" w:styleId="Style55">
    <w:name w:val="Style55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600"/>
    </w:pPr>
  </w:style>
  <w:style w:type="paragraph" w:customStyle="1" w:styleId="Style56">
    <w:name w:val="Style56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661"/>
    </w:pPr>
  </w:style>
  <w:style w:type="paragraph" w:customStyle="1" w:styleId="Style57">
    <w:name w:val="Style5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8">
    <w:name w:val="Style58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490"/>
    </w:pPr>
  </w:style>
  <w:style w:type="paragraph" w:customStyle="1" w:styleId="Style59">
    <w:name w:val="Style5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77"/>
    </w:pPr>
  </w:style>
  <w:style w:type="paragraph" w:customStyle="1" w:styleId="Style61">
    <w:name w:val="Style6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2">
    <w:name w:val="Style62"/>
    <w:basedOn w:val="a0"/>
    <w:rsid w:val="00C87A69"/>
    <w:pPr>
      <w:widowControl w:val="0"/>
      <w:autoSpaceDE w:val="0"/>
      <w:autoSpaceDN w:val="0"/>
      <w:adjustRightInd w:val="0"/>
      <w:spacing w:line="387" w:lineRule="exact"/>
      <w:ind w:firstLine="446"/>
      <w:jc w:val="both"/>
    </w:pPr>
  </w:style>
  <w:style w:type="paragraph" w:customStyle="1" w:styleId="Style63">
    <w:name w:val="Style6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4">
    <w:name w:val="Style64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51"/>
    </w:pPr>
  </w:style>
  <w:style w:type="paragraph" w:customStyle="1" w:styleId="Style65">
    <w:name w:val="Style65"/>
    <w:basedOn w:val="a0"/>
    <w:rsid w:val="00C87A69"/>
    <w:pPr>
      <w:widowControl w:val="0"/>
      <w:autoSpaceDE w:val="0"/>
      <w:autoSpaceDN w:val="0"/>
      <w:adjustRightInd w:val="0"/>
      <w:spacing w:line="394" w:lineRule="exact"/>
      <w:ind w:firstLine="422"/>
      <w:jc w:val="both"/>
    </w:pPr>
  </w:style>
  <w:style w:type="paragraph" w:customStyle="1" w:styleId="Style66">
    <w:name w:val="Style66"/>
    <w:basedOn w:val="a0"/>
    <w:rsid w:val="00C87A69"/>
    <w:pPr>
      <w:widowControl w:val="0"/>
      <w:autoSpaceDE w:val="0"/>
      <w:autoSpaceDN w:val="0"/>
      <w:adjustRightInd w:val="0"/>
      <w:spacing w:line="283" w:lineRule="exact"/>
      <w:ind w:firstLine="859"/>
    </w:pPr>
  </w:style>
  <w:style w:type="paragraph" w:customStyle="1" w:styleId="Style67">
    <w:name w:val="Style67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259"/>
    </w:pPr>
  </w:style>
  <w:style w:type="paragraph" w:customStyle="1" w:styleId="Style68">
    <w:name w:val="Style6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099"/>
    </w:pPr>
  </w:style>
  <w:style w:type="paragraph" w:customStyle="1" w:styleId="Style70">
    <w:name w:val="Style7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1">
    <w:name w:val="Style7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475"/>
      <w:jc w:val="both"/>
    </w:pPr>
  </w:style>
  <w:style w:type="paragraph" w:customStyle="1" w:styleId="Style73">
    <w:name w:val="Style7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4">
    <w:name w:val="Style74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485"/>
    </w:pPr>
  </w:style>
  <w:style w:type="paragraph" w:customStyle="1" w:styleId="Style75">
    <w:name w:val="Style75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2366"/>
    </w:pPr>
  </w:style>
  <w:style w:type="paragraph" w:customStyle="1" w:styleId="Style76">
    <w:name w:val="Style7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7">
    <w:name w:val="Style7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168"/>
    </w:pPr>
  </w:style>
  <w:style w:type="paragraph" w:customStyle="1" w:styleId="Style80">
    <w:name w:val="Style8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1">
    <w:name w:val="Style81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192"/>
    </w:pPr>
  </w:style>
  <w:style w:type="paragraph" w:customStyle="1" w:styleId="Style82">
    <w:name w:val="Style8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3">
    <w:name w:val="Style8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6">
    <w:name w:val="Style8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7">
    <w:name w:val="Style8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0">
    <w:name w:val="Style9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1">
    <w:name w:val="Style91"/>
    <w:basedOn w:val="a0"/>
    <w:rsid w:val="00C87A69"/>
    <w:pPr>
      <w:widowControl w:val="0"/>
      <w:autoSpaceDE w:val="0"/>
      <w:autoSpaceDN w:val="0"/>
      <w:adjustRightInd w:val="0"/>
      <w:spacing w:line="389" w:lineRule="exact"/>
      <w:ind w:firstLine="946"/>
    </w:pPr>
  </w:style>
  <w:style w:type="paragraph" w:customStyle="1" w:styleId="Style92">
    <w:name w:val="Style9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4">
    <w:name w:val="Style9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6">
    <w:name w:val="Style96"/>
    <w:basedOn w:val="a0"/>
    <w:rsid w:val="00C87A69"/>
    <w:pPr>
      <w:widowControl w:val="0"/>
      <w:autoSpaceDE w:val="0"/>
      <w:autoSpaceDN w:val="0"/>
      <w:adjustRightInd w:val="0"/>
      <w:spacing w:line="382" w:lineRule="exact"/>
      <w:ind w:firstLine="1771"/>
    </w:pPr>
  </w:style>
  <w:style w:type="paragraph" w:customStyle="1" w:styleId="Style97">
    <w:name w:val="Style97"/>
    <w:basedOn w:val="a0"/>
    <w:rsid w:val="00C87A69"/>
    <w:pPr>
      <w:widowControl w:val="0"/>
      <w:autoSpaceDE w:val="0"/>
      <w:autoSpaceDN w:val="0"/>
      <w:adjustRightInd w:val="0"/>
      <w:spacing w:line="384" w:lineRule="exact"/>
      <w:ind w:hanging="974"/>
    </w:pPr>
  </w:style>
  <w:style w:type="paragraph" w:customStyle="1" w:styleId="Style98">
    <w:name w:val="Style9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9">
    <w:name w:val="Style9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1330"/>
    </w:pPr>
  </w:style>
  <w:style w:type="paragraph" w:customStyle="1" w:styleId="Style102">
    <w:name w:val="Style10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3">
    <w:name w:val="Style103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374"/>
    </w:pPr>
  </w:style>
  <w:style w:type="paragraph" w:customStyle="1" w:styleId="Style104">
    <w:name w:val="Style104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374"/>
    </w:pPr>
  </w:style>
  <w:style w:type="paragraph" w:customStyle="1" w:styleId="Style105">
    <w:name w:val="Style10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6">
    <w:name w:val="Style10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7">
    <w:name w:val="Style107"/>
    <w:basedOn w:val="a0"/>
    <w:rsid w:val="00C87A69"/>
    <w:pPr>
      <w:widowControl w:val="0"/>
      <w:autoSpaceDE w:val="0"/>
      <w:autoSpaceDN w:val="0"/>
      <w:adjustRightInd w:val="0"/>
      <w:spacing w:line="389" w:lineRule="exact"/>
      <w:ind w:firstLine="451"/>
      <w:jc w:val="both"/>
    </w:pPr>
  </w:style>
  <w:style w:type="paragraph" w:customStyle="1" w:styleId="Style108">
    <w:name w:val="Style10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0"/>
    <w:rsid w:val="00C87A69"/>
    <w:pPr>
      <w:widowControl w:val="0"/>
      <w:autoSpaceDE w:val="0"/>
      <w:autoSpaceDN w:val="0"/>
      <w:adjustRightInd w:val="0"/>
      <w:spacing w:line="384" w:lineRule="exact"/>
      <w:ind w:hanging="533"/>
    </w:pPr>
  </w:style>
  <w:style w:type="paragraph" w:customStyle="1" w:styleId="Style110">
    <w:name w:val="Style11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0"/>
    <w:rsid w:val="00C87A69"/>
    <w:pPr>
      <w:widowControl w:val="0"/>
      <w:autoSpaceDE w:val="0"/>
      <w:autoSpaceDN w:val="0"/>
      <w:adjustRightInd w:val="0"/>
      <w:spacing w:line="382" w:lineRule="exact"/>
      <w:ind w:firstLine="2213"/>
    </w:pPr>
  </w:style>
  <w:style w:type="paragraph" w:customStyle="1" w:styleId="Style112">
    <w:name w:val="Style11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86"/>
      <w:jc w:val="both"/>
    </w:pPr>
  </w:style>
  <w:style w:type="paragraph" w:customStyle="1" w:styleId="Style114">
    <w:name w:val="Style11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5">
    <w:name w:val="Style11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7">
    <w:name w:val="Style11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8">
    <w:name w:val="Style11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9">
    <w:name w:val="Style119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120">
    <w:name w:val="Style12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1">
    <w:name w:val="Style12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2">
    <w:name w:val="Style12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3">
    <w:name w:val="Style12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4">
    <w:name w:val="Style124"/>
    <w:basedOn w:val="a0"/>
    <w:rsid w:val="00C87A69"/>
    <w:pPr>
      <w:widowControl w:val="0"/>
      <w:autoSpaceDE w:val="0"/>
      <w:autoSpaceDN w:val="0"/>
      <w:adjustRightInd w:val="0"/>
      <w:spacing w:line="389" w:lineRule="exact"/>
      <w:ind w:hanging="538"/>
    </w:pPr>
  </w:style>
  <w:style w:type="paragraph" w:customStyle="1" w:styleId="Style125">
    <w:name w:val="Style12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6">
    <w:name w:val="Style126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127">
    <w:name w:val="Style12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8">
    <w:name w:val="Style12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9">
    <w:name w:val="Style129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61"/>
      <w:jc w:val="both"/>
    </w:pPr>
  </w:style>
  <w:style w:type="paragraph" w:customStyle="1" w:styleId="Style130">
    <w:name w:val="Style130"/>
    <w:basedOn w:val="a0"/>
    <w:rsid w:val="00C87A69"/>
    <w:pPr>
      <w:widowControl w:val="0"/>
      <w:autoSpaceDE w:val="0"/>
      <w:autoSpaceDN w:val="0"/>
      <w:adjustRightInd w:val="0"/>
      <w:spacing w:line="398" w:lineRule="exact"/>
      <w:ind w:firstLine="125"/>
    </w:pPr>
  </w:style>
  <w:style w:type="paragraph" w:customStyle="1" w:styleId="Style131">
    <w:name w:val="Style13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2">
    <w:name w:val="Style13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3">
    <w:name w:val="Style13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4">
    <w:name w:val="Style134"/>
    <w:basedOn w:val="a0"/>
    <w:rsid w:val="00C87A69"/>
    <w:pPr>
      <w:widowControl w:val="0"/>
      <w:autoSpaceDE w:val="0"/>
      <w:autoSpaceDN w:val="0"/>
      <w:adjustRightInd w:val="0"/>
      <w:jc w:val="center"/>
    </w:pPr>
  </w:style>
  <w:style w:type="paragraph" w:customStyle="1" w:styleId="Style135">
    <w:name w:val="Style13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6">
    <w:name w:val="Style13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7">
    <w:name w:val="Style13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8">
    <w:name w:val="Style13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9">
    <w:name w:val="Style139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1958"/>
    </w:pPr>
  </w:style>
  <w:style w:type="paragraph" w:customStyle="1" w:styleId="Style140">
    <w:name w:val="Style140"/>
    <w:basedOn w:val="a0"/>
    <w:rsid w:val="00C87A69"/>
    <w:pPr>
      <w:widowControl w:val="0"/>
      <w:autoSpaceDE w:val="0"/>
      <w:autoSpaceDN w:val="0"/>
      <w:adjustRightInd w:val="0"/>
      <w:spacing w:line="283" w:lineRule="exact"/>
      <w:ind w:firstLine="4128"/>
    </w:pPr>
  </w:style>
  <w:style w:type="paragraph" w:customStyle="1" w:styleId="Style141">
    <w:name w:val="Style14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2">
    <w:name w:val="Style14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3">
    <w:name w:val="Style14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4">
    <w:name w:val="Style14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5">
    <w:name w:val="Style14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6">
    <w:name w:val="Style14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7">
    <w:name w:val="Style14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8">
    <w:name w:val="Style14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9">
    <w:name w:val="Style14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0">
    <w:name w:val="Style15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1">
    <w:name w:val="Style15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2">
    <w:name w:val="Style15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3">
    <w:name w:val="Style15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4">
    <w:name w:val="Style15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5">
    <w:name w:val="Style15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6">
    <w:name w:val="Style156"/>
    <w:basedOn w:val="a0"/>
    <w:rsid w:val="00C87A69"/>
    <w:pPr>
      <w:widowControl w:val="0"/>
      <w:autoSpaceDE w:val="0"/>
      <w:autoSpaceDN w:val="0"/>
      <w:adjustRightInd w:val="0"/>
    </w:pPr>
  </w:style>
  <w:style w:type="character" w:customStyle="1" w:styleId="FontStyle158">
    <w:name w:val="Font Style158"/>
    <w:rsid w:val="00C87A6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59">
    <w:name w:val="Font Style15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0">
    <w:name w:val="Font Style160"/>
    <w:rsid w:val="00C87A6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61">
    <w:name w:val="Font Style161"/>
    <w:rsid w:val="00C87A6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62">
    <w:name w:val="Font Style162"/>
    <w:rsid w:val="00C87A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3">
    <w:name w:val="Font Style163"/>
    <w:rsid w:val="00C87A6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4">
    <w:name w:val="Font Style164"/>
    <w:uiPriority w:val="99"/>
    <w:rsid w:val="00C87A6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5">
    <w:name w:val="Font Style16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6">
    <w:name w:val="Font Style16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7">
    <w:name w:val="Font Style167"/>
    <w:rsid w:val="00C87A69"/>
    <w:rPr>
      <w:rFonts w:ascii="Times New Roman" w:hAnsi="Times New Roman" w:cs="Times New Roman"/>
      <w:sz w:val="20"/>
      <w:szCs w:val="20"/>
    </w:rPr>
  </w:style>
  <w:style w:type="character" w:customStyle="1" w:styleId="FontStyle168">
    <w:name w:val="Font Style168"/>
    <w:rsid w:val="00C87A69"/>
    <w:rPr>
      <w:rFonts w:ascii="Times New Roman" w:hAnsi="Times New Roman" w:cs="Times New Roman"/>
      <w:sz w:val="26"/>
      <w:szCs w:val="26"/>
    </w:rPr>
  </w:style>
  <w:style w:type="character" w:customStyle="1" w:styleId="FontStyle169">
    <w:name w:val="Font Style16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0">
    <w:name w:val="Font Style17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1">
    <w:name w:val="Font Style17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2">
    <w:name w:val="Font Style172"/>
    <w:rsid w:val="00C87A69"/>
    <w:rPr>
      <w:rFonts w:ascii="Times New Roman" w:hAnsi="Times New Roman" w:cs="Times New Roman"/>
      <w:sz w:val="24"/>
      <w:szCs w:val="24"/>
    </w:rPr>
  </w:style>
  <w:style w:type="character" w:customStyle="1" w:styleId="FontStyle173">
    <w:name w:val="Font Style17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5">
    <w:name w:val="Font Style17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6">
    <w:name w:val="Font Style17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7">
    <w:name w:val="Font Style17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8">
    <w:name w:val="Font Style178"/>
    <w:rsid w:val="00C87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9">
    <w:name w:val="Font Style17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0">
    <w:name w:val="Font Style180"/>
    <w:rsid w:val="00C87A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1">
    <w:name w:val="Font Style18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2">
    <w:name w:val="Font Style182"/>
    <w:rsid w:val="00C87A69"/>
    <w:rPr>
      <w:rFonts w:ascii="Times New Roman" w:hAnsi="Times New Roman" w:cs="Times New Roman"/>
      <w:smallCaps/>
      <w:sz w:val="26"/>
      <w:szCs w:val="26"/>
    </w:rPr>
  </w:style>
  <w:style w:type="character" w:customStyle="1" w:styleId="FontStyle183">
    <w:name w:val="Font Style18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4">
    <w:name w:val="Font Style18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5">
    <w:name w:val="Font Style18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6">
    <w:name w:val="Font Style18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7">
    <w:name w:val="Font Style18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8">
    <w:name w:val="Font Style18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9">
    <w:name w:val="Font Style18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0">
    <w:name w:val="Font Style190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191">
    <w:name w:val="Font Style19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2">
    <w:name w:val="Font Style192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193">
    <w:name w:val="Font Style19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4">
    <w:name w:val="Font Style194"/>
    <w:rsid w:val="00C87A6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5">
    <w:name w:val="Font Style19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6">
    <w:name w:val="Font Style19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7">
    <w:name w:val="Font Style19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8">
    <w:name w:val="Font Style19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9">
    <w:name w:val="Font Style19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0">
    <w:name w:val="Font Style20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1">
    <w:name w:val="Font Style20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2">
    <w:name w:val="Font Style20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3">
    <w:name w:val="Font Style20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4">
    <w:name w:val="Font Style204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05">
    <w:name w:val="Font Style20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6">
    <w:name w:val="Font Style20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7">
    <w:name w:val="Font Style20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8">
    <w:name w:val="Font Style20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9">
    <w:name w:val="Font Style20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0">
    <w:name w:val="Font Style21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1">
    <w:name w:val="Font Style211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12">
    <w:name w:val="Font Style21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3">
    <w:name w:val="Font Style21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4">
    <w:name w:val="Font Style21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5">
    <w:name w:val="Font Style215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16">
    <w:name w:val="Font Style21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7">
    <w:name w:val="Font Style21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8">
    <w:name w:val="Font Style21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9">
    <w:name w:val="Font Style21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0">
    <w:name w:val="Font Style22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1">
    <w:name w:val="Font Style22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2">
    <w:name w:val="Font Style22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3">
    <w:name w:val="Font Style22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4">
    <w:name w:val="Font Style22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5">
    <w:name w:val="Font Style22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6">
    <w:name w:val="Font Style22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7">
    <w:name w:val="Font Style22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8">
    <w:name w:val="Font Style22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9">
    <w:name w:val="Font Style22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0">
    <w:name w:val="Font Style230"/>
    <w:rsid w:val="00C87A69"/>
    <w:rPr>
      <w:rFonts w:ascii="Arial Narrow" w:hAnsi="Arial Narrow" w:cs="Arial Narrow"/>
      <w:i/>
      <w:iCs/>
      <w:sz w:val="16"/>
      <w:szCs w:val="16"/>
    </w:rPr>
  </w:style>
  <w:style w:type="character" w:customStyle="1" w:styleId="FontStyle231">
    <w:name w:val="Font Style23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2">
    <w:name w:val="Font Style232"/>
    <w:rsid w:val="00C87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33">
    <w:name w:val="Font Style23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4">
    <w:name w:val="Font Style23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5">
    <w:name w:val="Font Style23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6">
    <w:name w:val="Font Style23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7">
    <w:name w:val="Font Style23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8">
    <w:name w:val="Font Style23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9">
    <w:name w:val="Font Style23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0">
    <w:name w:val="Font Style24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1">
    <w:name w:val="Font Style241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42">
    <w:name w:val="Font Style24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3">
    <w:name w:val="Font Style243"/>
    <w:rsid w:val="00C87A69"/>
    <w:rPr>
      <w:rFonts w:ascii="Times New Roman" w:hAnsi="Times New Roman" w:cs="Times New Roman"/>
      <w:sz w:val="22"/>
      <w:szCs w:val="22"/>
    </w:rPr>
  </w:style>
  <w:style w:type="table" w:customStyle="1" w:styleId="16">
    <w:name w:val="Сетка таблицы1"/>
    <w:basedOn w:val="a2"/>
    <w:next w:val="af5"/>
    <w:uiPriority w:val="59"/>
    <w:rsid w:val="00C87A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5"/>
    <w:uiPriority w:val="59"/>
    <w:rsid w:val="00C87A6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5"/>
    <w:uiPriority w:val="99"/>
    <w:rsid w:val="00C87A6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4">
    <w:name w:val="Таблица"/>
    <w:basedOn w:val="a0"/>
    <w:qFormat/>
    <w:rsid w:val="00C87A69"/>
    <w:rPr>
      <w:color w:val="000000"/>
    </w:rPr>
  </w:style>
  <w:style w:type="table" w:customStyle="1" w:styleId="42">
    <w:name w:val="Сетка таблицы4"/>
    <w:basedOn w:val="a2"/>
    <w:next w:val="af5"/>
    <w:uiPriority w:val="99"/>
    <w:rsid w:val="00C87A6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uiPriority w:val="99"/>
    <w:rsid w:val="00C87A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uiPriority w:val="9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C87A69"/>
    <w:rPr>
      <w:rFonts w:ascii="Times New Roman" w:hAnsi="Times New Roman" w:cs="Times New Roman"/>
      <w:sz w:val="22"/>
      <w:szCs w:val="22"/>
    </w:rPr>
  </w:style>
  <w:style w:type="numbering" w:customStyle="1" w:styleId="WWNum1">
    <w:name w:val="WWNum1"/>
    <w:basedOn w:val="a3"/>
    <w:rsid w:val="00C87A69"/>
    <w:pPr>
      <w:numPr>
        <w:numId w:val="1"/>
      </w:numPr>
    </w:pPr>
  </w:style>
  <w:style w:type="numbering" w:customStyle="1" w:styleId="WWNum11">
    <w:name w:val="WWNum11"/>
    <w:basedOn w:val="a3"/>
    <w:rsid w:val="00C87A69"/>
  </w:style>
  <w:style w:type="paragraph" w:customStyle="1" w:styleId="Default">
    <w:name w:val="Default"/>
    <w:rsid w:val="00C87A6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customStyle="1" w:styleId="51">
    <w:name w:val="Сетка таблицы5"/>
    <w:basedOn w:val="a2"/>
    <w:next w:val="af5"/>
    <w:uiPriority w:val="59"/>
    <w:rsid w:val="00C87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нак1 Знак Знак Знак1"/>
    <w:basedOn w:val="a0"/>
    <w:rsid w:val="00C87A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2">
    <w:name w:val="Body Text Indent 3"/>
    <w:basedOn w:val="a0"/>
    <w:link w:val="33"/>
    <w:rsid w:val="00C87A69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C87A69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normal0">
    <w:name w:val="msonormal"/>
    <w:basedOn w:val="a0"/>
    <w:rsid w:val="00D60682"/>
    <w:pPr>
      <w:spacing w:before="100" w:beforeAutospacing="1" w:after="100" w:afterAutospacing="1"/>
    </w:pPr>
  </w:style>
  <w:style w:type="paragraph" w:customStyle="1" w:styleId="xl74">
    <w:name w:val="xl7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5">
    <w:name w:val="xl75"/>
    <w:basedOn w:val="a0"/>
    <w:rsid w:val="00D60682"/>
    <w:pPr>
      <w:shd w:val="clear" w:color="000000" w:fill="FF99CC"/>
      <w:spacing w:before="100" w:beforeAutospacing="1" w:after="100" w:afterAutospacing="1"/>
    </w:pPr>
  </w:style>
  <w:style w:type="paragraph" w:customStyle="1" w:styleId="xl76">
    <w:name w:val="xl76"/>
    <w:basedOn w:val="a0"/>
    <w:rsid w:val="00D60682"/>
    <w:pPr>
      <w:shd w:val="clear" w:color="000000" w:fill="99CC00"/>
      <w:spacing w:before="100" w:beforeAutospacing="1" w:after="100" w:afterAutospacing="1"/>
    </w:pPr>
  </w:style>
  <w:style w:type="paragraph" w:customStyle="1" w:styleId="xl77">
    <w:name w:val="xl7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3">
    <w:name w:val="xl8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1"/>
      <w:szCs w:val="21"/>
    </w:rPr>
  </w:style>
  <w:style w:type="paragraph" w:customStyle="1" w:styleId="xl85">
    <w:name w:val="xl8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6">
    <w:name w:val="xl86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93">
    <w:name w:val="xl9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94">
    <w:name w:val="xl9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95">
    <w:name w:val="xl9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6">
    <w:name w:val="xl9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97">
    <w:name w:val="xl9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98">
    <w:name w:val="xl9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99">
    <w:name w:val="xl9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00">
    <w:name w:val="xl10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01">
    <w:name w:val="xl10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102">
    <w:name w:val="xl10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3">
    <w:name w:val="xl10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4">
    <w:name w:val="xl10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7"/>
      <w:szCs w:val="17"/>
    </w:rPr>
  </w:style>
  <w:style w:type="paragraph" w:customStyle="1" w:styleId="xl105">
    <w:name w:val="xl10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06">
    <w:name w:val="xl10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7">
    <w:name w:val="xl10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08">
    <w:name w:val="xl108"/>
    <w:basedOn w:val="a0"/>
    <w:rsid w:val="00D60682"/>
    <w:pP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09">
    <w:name w:val="xl109"/>
    <w:basedOn w:val="a0"/>
    <w:rsid w:val="00D606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0">
    <w:name w:val="xl11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1">
    <w:name w:val="xl11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12">
    <w:name w:val="xl11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13">
    <w:name w:val="xl11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4">
    <w:name w:val="xl11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5">
    <w:name w:val="xl11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6">
    <w:name w:val="xl11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7">
    <w:name w:val="xl117"/>
    <w:basedOn w:val="a0"/>
    <w:rsid w:val="00D60682"/>
    <w:pP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8">
    <w:name w:val="xl11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19">
    <w:name w:val="xl11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0">
    <w:name w:val="xl12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1">
    <w:name w:val="xl12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2">
    <w:name w:val="xl12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7"/>
      <w:szCs w:val="17"/>
    </w:rPr>
  </w:style>
  <w:style w:type="paragraph" w:customStyle="1" w:styleId="xl123">
    <w:name w:val="xl12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7"/>
      <w:szCs w:val="17"/>
    </w:rPr>
  </w:style>
  <w:style w:type="paragraph" w:customStyle="1" w:styleId="xl124">
    <w:name w:val="xl12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FF0000"/>
      <w:sz w:val="17"/>
      <w:szCs w:val="17"/>
    </w:rPr>
  </w:style>
  <w:style w:type="paragraph" w:customStyle="1" w:styleId="xl125">
    <w:name w:val="xl125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6">
    <w:name w:val="xl12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127">
    <w:name w:val="xl12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128">
    <w:name w:val="xl12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9">
    <w:name w:val="xl12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0">
    <w:name w:val="xl130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1">
    <w:name w:val="xl131"/>
    <w:basedOn w:val="a0"/>
    <w:rsid w:val="00D606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2">
    <w:name w:val="xl13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33">
    <w:name w:val="xl133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4">
    <w:name w:val="xl134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5">
    <w:name w:val="xl135"/>
    <w:basedOn w:val="a0"/>
    <w:rsid w:val="00D606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6">
    <w:name w:val="xl13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37">
    <w:name w:val="xl13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38">
    <w:name w:val="xl13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39">
    <w:name w:val="xl13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40">
    <w:name w:val="xl14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ConsNormal">
    <w:name w:val="ConsNormal"/>
    <w:rsid w:val="00D606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нак1 Знак Знак Знак Знак Знак Знак Знак Знак Знак"/>
    <w:basedOn w:val="a0"/>
    <w:next w:val="a0"/>
    <w:semiHidden/>
    <w:rsid w:val="00D606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xl141">
    <w:name w:val="xl14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2">
    <w:name w:val="xl142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3">
    <w:name w:val="xl14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4">
    <w:name w:val="xl14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5">
    <w:name w:val="xl14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46">
    <w:name w:val="xl14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7">
    <w:name w:val="xl14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8">
    <w:name w:val="xl14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9">
    <w:name w:val="xl14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0">
    <w:name w:val="xl15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1">
    <w:name w:val="xl15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2">
    <w:name w:val="xl15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3">
    <w:name w:val="xl15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54">
    <w:name w:val="xl154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5">
    <w:name w:val="xl155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6">
    <w:name w:val="xl15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57">
    <w:name w:val="xl15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58">
    <w:name w:val="xl15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59">
    <w:name w:val="xl15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60">
    <w:name w:val="xl16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161">
    <w:name w:val="xl161"/>
    <w:basedOn w:val="a0"/>
    <w:rsid w:val="00D6068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2">
    <w:name w:val="xl16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3">
    <w:name w:val="xl16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4">
    <w:name w:val="xl16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65">
    <w:name w:val="xl16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6">
    <w:name w:val="xl16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7">
    <w:name w:val="xl16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8">
    <w:name w:val="xl168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9">
    <w:name w:val="xl169"/>
    <w:basedOn w:val="a0"/>
    <w:rsid w:val="00D6068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0">
    <w:name w:val="xl170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1">
    <w:name w:val="xl171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2">
    <w:name w:val="xl172"/>
    <w:basedOn w:val="a0"/>
    <w:rsid w:val="00D606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3">
    <w:name w:val="xl17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sz w:val="16"/>
      <w:szCs w:val="16"/>
    </w:rPr>
  </w:style>
  <w:style w:type="paragraph" w:customStyle="1" w:styleId="xl174">
    <w:name w:val="xl17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sz w:val="16"/>
      <w:szCs w:val="16"/>
    </w:rPr>
  </w:style>
  <w:style w:type="character" w:styleId="affffff5">
    <w:name w:val="Emphasis"/>
    <w:basedOn w:val="a1"/>
    <w:uiPriority w:val="20"/>
    <w:qFormat/>
    <w:rsid w:val="00D60682"/>
    <w:rPr>
      <w:i/>
      <w:iCs/>
    </w:rPr>
  </w:style>
  <w:style w:type="paragraph" w:styleId="affffff6">
    <w:name w:val="Block Text"/>
    <w:basedOn w:val="a0"/>
    <w:uiPriority w:val="99"/>
    <w:rsid w:val="00C61EDA"/>
    <w:pPr>
      <w:spacing w:line="360" w:lineRule="auto"/>
      <w:ind w:left="900" w:right="2978"/>
      <w:jc w:val="both"/>
    </w:pPr>
    <w:rPr>
      <w:sz w:val="28"/>
      <w:szCs w:val="28"/>
    </w:rPr>
  </w:style>
  <w:style w:type="paragraph" w:customStyle="1" w:styleId="affffff7">
    <w:name w:val="Знак"/>
    <w:basedOn w:val="a0"/>
    <w:rsid w:val="00C61ED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Cell">
    <w:name w:val="ConsPlusCell"/>
    <w:rsid w:val="00C61E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">
    <w:name w:val="Знак1 Знак Знак Знак Знак Знак Знак Знак Знак Знак1"/>
    <w:basedOn w:val="a0"/>
    <w:next w:val="a0"/>
    <w:uiPriority w:val="99"/>
    <w:semiHidden/>
    <w:rsid w:val="00C61ED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8">
    <w:name w:val="Обычный (Интернет)1"/>
    <w:basedOn w:val="a0"/>
    <w:uiPriority w:val="99"/>
    <w:semiHidden/>
    <w:unhideWhenUsed/>
    <w:rsid w:val="00C61EDA"/>
  </w:style>
  <w:style w:type="character" w:customStyle="1" w:styleId="hlnormal">
    <w:name w:val="hlnormal"/>
    <w:rsid w:val="00C61EDA"/>
  </w:style>
  <w:style w:type="character" w:customStyle="1" w:styleId="apple-converted-space">
    <w:name w:val="apple-converted-space"/>
    <w:rsid w:val="00C61EDA"/>
  </w:style>
  <w:style w:type="character" w:customStyle="1" w:styleId="affffff8">
    <w:name w:val="Основной текст_"/>
    <w:basedOn w:val="a1"/>
    <w:link w:val="19"/>
    <w:rsid w:val="00C35077"/>
    <w:rPr>
      <w:rFonts w:ascii="Times New Roman" w:eastAsia="Times New Roman" w:hAnsi="Times New Roman" w:cs="Times New Roman"/>
      <w:color w:val="1F1E21"/>
      <w:sz w:val="26"/>
      <w:szCs w:val="26"/>
      <w:shd w:val="clear" w:color="auto" w:fill="FFFFFF"/>
    </w:rPr>
  </w:style>
  <w:style w:type="character" w:customStyle="1" w:styleId="affffff9">
    <w:name w:val="Подпись к таблице_"/>
    <w:basedOn w:val="a1"/>
    <w:link w:val="affffffa"/>
    <w:rsid w:val="00C3507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b">
    <w:name w:val="Другое_"/>
    <w:basedOn w:val="a1"/>
    <w:link w:val="affffffc"/>
    <w:rsid w:val="00C35077"/>
    <w:rPr>
      <w:rFonts w:ascii="Times New Roman" w:eastAsia="Times New Roman" w:hAnsi="Times New Roman" w:cs="Times New Roman"/>
      <w:color w:val="1F1E21"/>
      <w:sz w:val="26"/>
      <w:szCs w:val="26"/>
      <w:shd w:val="clear" w:color="auto" w:fill="FFFFFF"/>
    </w:rPr>
  </w:style>
  <w:style w:type="paragraph" w:customStyle="1" w:styleId="19">
    <w:name w:val="Основной текст1"/>
    <w:basedOn w:val="a0"/>
    <w:link w:val="affffff8"/>
    <w:rsid w:val="00C35077"/>
    <w:pPr>
      <w:widowControl w:val="0"/>
      <w:shd w:val="clear" w:color="auto" w:fill="FFFFFF"/>
      <w:spacing w:line="259" w:lineRule="auto"/>
      <w:ind w:firstLine="400"/>
    </w:pPr>
    <w:rPr>
      <w:color w:val="1F1E21"/>
      <w:sz w:val="26"/>
      <w:szCs w:val="26"/>
      <w:lang w:eastAsia="en-US"/>
    </w:rPr>
  </w:style>
  <w:style w:type="paragraph" w:customStyle="1" w:styleId="affffffa">
    <w:name w:val="Подпись к таблице"/>
    <w:basedOn w:val="a0"/>
    <w:link w:val="affffff9"/>
    <w:rsid w:val="00C35077"/>
    <w:pPr>
      <w:widowControl w:val="0"/>
      <w:shd w:val="clear" w:color="auto" w:fill="FFFFFF"/>
    </w:pPr>
    <w:rPr>
      <w:b/>
      <w:bCs/>
      <w:sz w:val="22"/>
      <w:szCs w:val="22"/>
      <w:lang w:eastAsia="en-US"/>
    </w:rPr>
  </w:style>
  <w:style w:type="paragraph" w:customStyle="1" w:styleId="affffffc">
    <w:name w:val="Другое"/>
    <w:basedOn w:val="a0"/>
    <w:link w:val="affffffb"/>
    <w:rsid w:val="00C35077"/>
    <w:pPr>
      <w:widowControl w:val="0"/>
      <w:shd w:val="clear" w:color="auto" w:fill="FFFFFF"/>
      <w:spacing w:line="259" w:lineRule="auto"/>
      <w:ind w:firstLine="400"/>
    </w:pPr>
    <w:rPr>
      <w:color w:val="1F1E21"/>
      <w:sz w:val="26"/>
      <w:szCs w:val="26"/>
      <w:lang w:eastAsia="en-US"/>
    </w:rPr>
  </w:style>
  <w:style w:type="character" w:customStyle="1" w:styleId="b-message-heademail">
    <w:name w:val="b-message-head__email"/>
    <w:basedOn w:val="a1"/>
    <w:rsid w:val="007D1B8D"/>
  </w:style>
  <w:style w:type="paragraph" w:customStyle="1" w:styleId="TextBoldCenter">
    <w:name w:val="TextBoldCenter"/>
    <w:basedOn w:val="a0"/>
    <w:rsid w:val="007D1B8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rezul">
    <w:name w:val="rezul"/>
    <w:basedOn w:val="a0"/>
    <w:rsid w:val="007D1B8D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character" w:customStyle="1" w:styleId="a6">
    <w:name w:val="Без интервала Знак"/>
    <w:aliases w:val="обычный Знак"/>
    <w:link w:val="a5"/>
    <w:uiPriority w:val="1"/>
    <w:locked/>
    <w:rsid w:val="007D1B8D"/>
    <w:rPr>
      <w:rFonts w:ascii="Calibri" w:eastAsia="Calibri" w:hAnsi="Calibri" w:cs="Calibri"/>
    </w:rPr>
  </w:style>
  <w:style w:type="paragraph" w:customStyle="1" w:styleId="26">
    <w:name w:val="Обычный (веб)2"/>
    <w:basedOn w:val="a0"/>
    <w:link w:val="27"/>
    <w:rsid w:val="009A493A"/>
    <w:pPr>
      <w:spacing w:before="105" w:after="105"/>
      <w:ind w:firstLine="240"/>
    </w:pPr>
    <w:rPr>
      <w:rFonts w:ascii="Calibri" w:eastAsia="Calibri" w:hAnsi="Calibri"/>
      <w:color w:val="3C392C"/>
      <w:sz w:val="26"/>
      <w:szCs w:val="26"/>
    </w:rPr>
  </w:style>
  <w:style w:type="character" w:customStyle="1" w:styleId="27">
    <w:name w:val="Обычный (веб)2 Знак"/>
    <w:basedOn w:val="a1"/>
    <w:link w:val="26"/>
    <w:rsid w:val="009A493A"/>
    <w:rPr>
      <w:rFonts w:ascii="Calibri" w:eastAsia="Calibri" w:hAnsi="Calibri" w:cs="Times New Roman"/>
      <w:color w:val="3C392C"/>
      <w:sz w:val="26"/>
      <w:szCs w:val="26"/>
      <w:lang w:eastAsia="ru-RU"/>
    </w:rPr>
  </w:style>
  <w:style w:type="paragraph" w:customStyle="1" w:styleId="28">
    <w:name w:val="Без интервала2"/>
    <w:basedOn w:val="a0"/>
    <w:uiPriority w:val="99"/>
    <w:rsid w:val="009A493A"/>
    <w:rPr>
      <w:rFonts w:ascii="Calibri" w:hAnsi="Calibri"/>
      <w:szCs w:val="32"/>
      <w:lang w:val="en-US" w:eastAsia="en-US"/>
    </w:rPr>
  </w:style>
  <w:style w:type="paragraph" w:customStyle="1" w:styleId="s22">
    <w:name w:val="s_22"/>
    <w:basedOn w:val="a0"/>
    <w:rsid w:val="009A493A"/>
    <w:pPr>
      <w:spacing w:before="100" w:beforeAutospacing="1" w:after="100" w:afterAutospacing="1"/>
    </w:pPr>
  </w:style>
  <w:style w:type="paragraph" w:styleId="affffffd">
    <w:name w:val="Subtitle"/>
    <w:basedOn w:val="affffff"/>
    <w:next w:val="affffff"/>
    <w:link w:val="affffffe"/>
    <w:qFormat/>
    <w:rsid w:val="009A493A"/>
    <w:pPr>
      <w:suppressAutoHyphens/>
      <w:spacing w:after="0"/>
      <w:jc w:val="center"/>
    </w:pPr>
    <w:rPr>
      <w:rFonts w:ascii="a_FuturaOrto" w:hAnsi="a_FuturaOrto"/>
      <w:b/>
      <w:i/>
      <w:lang w:eastAsia="ar-SA"/>
    </w:rPr>
  </w:style>
  <w:style w:type="character" w:customStyle="1" w:styleId="affffffe">
    <w:name w:val="Подзаголовок Знак"/>
    <w:basedOn w:val="a1"/>
    <w:link w:val="affffffd"/>
    <w:rsid w:val="009A493A"/>
    <w:rPr>
      <w:rFonts w:ascii="a_FuturaOrto" w:eastAsia="Times New Roman" w:hAnsi="a_FuturaOrto" w:cs="Times New Roman"/>
      <w:b/>
      <w:i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9A493A"/>
    <w:pPr>
      <w:suppressAutoHyphens/>
      <w:ind w:firstLine="708"/>
      <w:jc w:val="both"/>
    </w:pPr>
    <w:rPr>
      <w:lang w:eastAsia="ar-SA"/>
    </w:rPr>
  </w:style>
  <w:style w:type="paragraph" w:customStyle="1" w:styleId="310">
    <w:name w:val="Основной текст с отступом 31"/>
    <w:basedOn w:val="a0"/>
    <w:rsid w:val="009A493A"/>
    <w:pPr>
      <w:suppressAutoHyphens/>
      <w:ind w:firstLine="708"/>
    </w:pPr>
    <w:rPr>
      <w:lang w:eastAsia="ar-SA"/>
    </w:rPr>
  </w:style>
  <w:style w:type="character" w:styleId="afffffff">
    <w:name w:val="page number"/>
    <w:basedOn w:val="a1"/>
    <w:rsid w:val="0057237F"/>
  </w:style>
  <w:style w:type="character" w:customStyle="1" w:styleId="29">
    <w:name w:val="Основной текст (2)"/>
    <w:uiPriority w:val="99"/>
    <w:rsid w:val="00163463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rsid w:val="009D2A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1a">
    <w:name w:val="заголовок 1"/>
    <w:basedOn w:val="a0"/>
    <w:next w:val="a0"/>
    <w:rsid w:val="009D2A08"/>
    <w:pPr>
      <w:keepNext/>
      <w:autoSpaceDE w:val="0"/>
      <w:autoSpaceDN w:val="0"/>
      <w:jc w:val="center"/>
    </w:pPr>
    <w:rPr>
      <w:rFonts w:ascii="Arial" w:hAnsi="Arial"/>
      <w:b/>
      <w:bCs/>
      <w:caps/>
      <w:sz w:val="40"/>
      <w:szCs w:val="40"/>
    </w:rPr>
  </w:style>
  <w:style w:type="paragraph" w:customStyle="1" w:styleId="1b">
    <w:name w:val="1"/>
    <w:basedOn w:val="a0"/>
    <w:next w:val="18"/>
    <w:rsid w:val="00B74B3A"/>
    <w:pPr>
      <w:spacing w:before="100" w:beforeAutospacing="1" w:after="100" w:afterAutospacing="1"/>
    </w:pPr>
  </w:style>
  <w:style w:type="character" w:customStyle="1" w:styleId="1c">
    <w:name w:val="Верхний колонтитул Знак1"/>
    <w:basedOn w:val="a1"/>
    <w:uiPriority w:val="99"/>
    <w:rsid w:val="00B74B3A"/>
  </w:style>
  <w:style w:type="character" w:customStyle="1" w:styleId="1d">
    <w:name w:val="Нижний колонтитул Знак1"/>
    <w:basedOn w:val="a1"/>
    <w:uiPriority w:val="99"/>
    <w:rsid w:val="00B74B3A"/>
  </w:style>
  <w:style w:type="character" w:customStyle="1" w:styleId="1e">
    <w:name w:val="Основной текст Знак1"/>
    <w:aliases w:val="Основной текст1 Знак1,Основной текст Знак Знак Знак1,bt Знак"/>
    <w:basedOn w:val="a1"/>
    <w:uiPriority w:val="99"/>
    <w:rsid w:val="00B74B3A"/>
  </w:style>
  <w:style w:type="character" w:customStyle="1" w:styleId="1f">
    <w:name w:val="Основной текст с отступом Знак1"/>
    <w:basedOn w:val="a1"/>
    <w:uiPriority w:val="99"/>
    <w:semiHidden/>
    <w:rsid w:val="00B74B3A"/>
  </w:style>
  <w:style w:type="character" w:customStyle="1" w:styleId="211">
    <w:name w:val="Основной текст с отступом 2 Знак1"/>
    <w:basedOn w:val="a1"/>
    <w:uiPriority w:val="99"/>
    <w:rsid w:val="00B74B3A"/>
  </w:style>
  <w:style w:type="paragraph" w:customStyle="1" w:styleId="formattext">
    <w:name w:val="formattext"/>
    <w:basedOn w:val="a0"/>
    <w:rsid w:val="00A82B63"/>
    <w:pPr>
      <w:suppressAutoHyphens/>
      <w:spacing w:before="280" w:after="280"/>
    </w:pPr>
    <w:rPr>
      <w:lang w:eastAsia="ar-SA"/>
    </w:rPr>
  </w:style>
  <w:style w:type="paragraph" w:customStyle="1" w:styleId="afffffff0">
    <w:name w:val="Стиль"/>
    <w:uiPriority w:val="99"/>
    <w:rsid w:val="00A82B6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56">
    <w:name w:val="Font Style56"/>
    <w:uiPriority w:val="99"/>
    <w:rsid w:val="00E11EE3"/>
    <w:rPr>
      <w:rFonts w:ascii="Times New Roman" w:hAnsi="Times New Roman" w:cs="Times New Roman" w:hint="default"/>
      <w:sz w:val="26"/>
      <w:szCs w:val="26"/>
    </w:rPr>
  </w:style>
  <w:style w:type="character" w:customStyle="1" w:styleId="FontStyle55">
    <w:name w:val="Font Style55"/>
    <w:uiPriority w:val="99"/>
    <w:rsid w:val="00E11EE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headertext">
    <w:name w:val="headertext"/>
    <w:basedOn w:val="a0"/>
    <w:rsid w:val="002F6E58"/>
    <w:pPr>
      <w:spacing w:before="100" w:beforeAutospacing="1" w:after="100" w:afterAutospacing="1"/>
    </w:pPr>
  </w:style>
  <w:style w:type="character" w:customStyle="1" w:styleId="WW8Num1z0">
    <w:name w:val="WW8Num1z0"/>
    <w:rsid w:val="00A21570"/>
  </w:style>
  <w:style w:type="character" w:customStyle="1" w:styleId="WW8Num1z1">
    <w:name w:val="WW8Num1z1"/>
    <w:rsid w:val="00A21570"/>
  </w:style>
  <w:style w:type="character" w:customStyle="1" w:styleId="WW8Num1z2">
    <w:name w:val="WW8Num1z2"/>
    <w:rsid w:val="00A21570"/>
  </w:style>
  <w:style w:type="character" w:customStyle="1" w:styleId="WW8Num1z3">
    <w:name w:val="WW8Num1z3"/>
    <w:rsid w:val="00A21570"/>
  </w:style>
  <w:style w:type="character" w:customStyle="1" w:styleId="WW8Num1z4">
    <w:name w:val="WW8Num1z4"/>
    <w:rsid w:val="00A21570"/>
  </w:style>
  <w:style w:type="character" w:customStyle="1" w:styleId="WW8Num1z5">
    <w:name w:val="WW8Num1z5"/>
    <w:rsid w:val="00A21570"/>
  </w:style>
  <w:style w:type="character" w:customStyle="1" w:styleId="WW8Num1z6">
    <w:name w:val="WW8Num1z6"/>
    <w:rsid w:val="00A21570"/>
  </w:style>
  <w:style w:type="character" w:customStyle="1" w:styleId="WW8Num1z7">
    <w:name w:val="WW8Num1z7"/>
    <w:rsid w:val="00A21570"/>
  </w:style>
  <w:style w:type="character" w:customStyle="1" w:styleId="WW8Num1z8">
    <w:name w:val="WW8Num1z8"/>
    <w:rsid w:val="00A21570"/>
  </w:style>
  <w:style w:type="character" w:customStyle="1" w:styleId="1f0">
    <w:name w:val="Основной шрифт абзаца1"/>
    <w:rsid w:val="00A21570"/>
  </w:style>
  <w:style w:type="character" w:customStyle="1" w:styleId="afffffff1">
    <w:name w:val="Символ нумерации"/>
    <w:rsid w:val="00A21570"/>
  </w:style>
  <w:style w:type="paragraph" w:customStyle="1" w:styleId="afffffff2">
    <w:basedOn w:val="a0"/>
    <w:next w:val="affffff"/>
    <w:rsid w:val="00A21570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ffffff3">
    <w:name w:val="List"/>
    <w:basedOn w:val="affffff"/>
    <w:link w:val="afffffff4"/>
    <w:rsid w:val="00A21570"/>
    <w:pPr>
      <w:suppressAutoHyphens/>
    </w:pPr>
    <w:rPr>
      <w:rFonts w:cs="Arial"/>
      <w:lang w:eastAsia="ar-SA"/>
    </w:rPr>
  </w:style>
  <w:style w:type="paragraph" w:customStyle="1" w:styleId="1f1">
    <w:name w:val="Название1"/>
    <w:basedOn w:val="a0"/>
    <w:rsid w:val="00A21570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f2">
    <w:name w:val="Указатель1"/>
    <w:basedOn w:val="a0"/>
    <w:rsid w:val="00A21570"/>
    <w:pPr>
      <w:suppressLineNumbers/>
      <w:suppressAutoHyphens/>
    </w:pPr>
    <w:rPr>
      <w:rFonts w:cs="Arial"/>
      <w:lang w:eastAsia="ar-SA"/>
    </w:rPr>
  </w:style>
  <w:style w:type="paragraph" w:customStyle="1" w:styleId="formattexttopleveltext">
    <w:name w:val="formattext topleveltext"/>
    <w:basedOn w:val="a0"/>
    <w:rsid w:val="00A21570"/>
    <w:pPr>
      <w:suppressAutoHyphens/>
      <w:spacing w:before="280" w:after="280"/>
    </w:pPr>
    <w:rPr>
      <w:lang w:eastAsia="ar-SA"/>
    </w:rPr>
  </w:style>
  <w:style w:type="paragraph" w:customStyle="1" w:styleId="topleveltextimage">
    <w:name w:val="topleveltext image"/>
    <w:basedOn w:val="a0"/>
    <w:rsid w:val="00A21570"/>
    <w:pPr>
      <w:suppressAutoHyphens/>
      <w:spacing w:before="280" w:after="280"/>
    </w:pPr>
    <w:rPr>
      <w:lang w:eastAsia="ar-SA"/>
    </w:rPr>
  </w:style>
  <w:style w:type="paragraph" w:styleId="HTML">
    <w:name w:val="HTML Preformatted"/>
    <w:basedOn w:val="a0"/>
    <w:link w:val="HTML0"/>
    <w:rsid w:val="00A215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A21570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ffff5">
    <w:name w:val="Содержимое врезки"/>
    <w:basedOn w:val="affffff"/>
    <w:rsid w:val="00A21570"/>
    <w:pPr>
      <w:suppressAutoHyphens/>
    </w:pPr>
    <w:rPr>
      <w:lang w:eastAsia="ar-SA"/>
    </w:rPr>
  </w:style>
  <w:style w:type="paragraph" w:customStyle="1" w:styleId="afffffff6">
    <w:name w:val="Содержимое таблицы"/>
    <w:basedOn w:val="a0"/>
    <w:rsid w:val="00A21570"/>
    <w:pPr>
      <w:suppressLineNumbers/>
      <w:suppressAutoHyphens/>
    </w:pPr>
    <w:rPr>
      <w:lang w:eastAsia="ar-SA"/>
    </w:rPr>
  </w:style>
  <w:style w:type="paragraph" w:customStyle="1" w:styleId="afffffff7">
    <w:name w:val="Заголовок таблицы"/>
    <w:basedOn w:val="afffffff6"/>
    <w:rsid w:val="00A21570"/>
    <w:pPr>
      <w:jc w:val="center"/>
    </w:pPr>
    <w:rPr>
      <w:b/>
      <w:bCs/>
    </w:rPr>
  </w:style>
  <w:style w:type="paragraph" w:customStyle="1" w:styleId="heading10">
    <w:name w:val="heading10"/>
    <w:basedOn w:val="a0"/>
    <w:rsid w:val="00C6031E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heading20">
    <w:name w:val="heading20"/>
    <w:basedOn w:val="a0"/>
    <w:rsid w:val="00C6031E"/>
    <w:pPr>
      <w:ind w:firstLine="567"/>
      <w:jc w:val="center"/>
    </w:pPr>
    <w:rPr>
      <w:rFonts w:ascii="Arial" w:hAnsi="Arial" w:cs="Arial"/>
      <w:b/>
      <w:bCs/>
      <w:sz w:val="30"/>
      <w:szCs w:val="30"/>
    </w:rPr>
  </w:style>
  <w:style w:type="paragraph" w:customStyle="1" w:styleId="heading30">
    <w:name w:val="heading30"/>
    <w:basedOn w:val="a0"/>
    <w:rsid w:val="00C6031E"/>
    <w:pPr>
      <w:ind w:firstLine="567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heading40">
    <w:name w:val="heading40"/>
    <w:basedOn w:val="a0"/>
    <w:rsid w:val="00C6031E"/>
    <w:pPr>
      <w:ind w:firstLine="567"/>
      <w:jc w:val="both"/>
    </w:pPr>
    <w:rPr>
      <w:rFonts w:ascii="Arial" w:hAnsi="Arial" w:cs="Arial"/>
      <w:b/>
      <w:bCs/>
      <w:sz w:val="26"/>
      <w:szCs w:val="26"/>
    </w:rPr>
  </w:style>
  <w:style w:type="paragraph" w:customStyle="1" w:styleId="numberanddate">
    <w:name w:val="numberanddate"/>
    <w:basedOn w:val="a0"/>
    <w:rsid w:val="00C6031E"/>
    <w:pPr>
      <w:jc w:val="center"/>
    </w:pPr>
    <w:rPr>
      <w:rFonts w:ascii="Arial" w:hAnsi="Arial" w:cs="Arial"/>
    </w:rPr>
  </w:style>
  <w:style w:type="paragraph" w:customStyle="1" w:styleId="numberanddate0">
    <w:name w:val="numberanddate0"/>
    <w:basedOn w:val="a0"/>
    <w:rsid w:val="00C6031E"/>
    <w:pPr>
      <w:jc w:val="center"/>
    </w:pPr>
    <w:rPr>
      <w:rFonts w:ascii="Arial" w:hAnsi="Arial" w:cs="Arial"/>
    </w:rPr>
  </w:style>
  <w:style w:type="paragraph" w:customStyle="1" w:styleId="commenttext">
    <w:name w:val="commenttext"/>
    <w:basedOn w:val="a0"/>
    <w:rsid w:val="00C6031E"/>
    <w:pPr>
      <w:ind w:firstLine="567"/>
      <w:jc w:val="both"/>
    </w:pPr>
    <w:rPr>
      <w:rFonts w:ascii="Courier" w:hAnsi="Courier"/>
      <w:sz w:val="22"/>
      <w:szCs w:val="22"/>
    </w:rPr>
  </w:style>
  <w:style w:type="paragraph" w:customStyle="1" w:styleId="commenttext0">
    <w:name w:val="commenttext0"/>
    <w:basedOn w:val="a0"/>
    <w:rsid w:val="00C6031E"/>
    <w:pPr>
      <w:ind w:firstLine="567"/>
      <w:jc w:val="both"/>
    </w:pPr>
    <w:rPr>
      <w:rFonts w:ascii="Courier" w:hAnsi="Courier"/>
      <w:sz w:val="22"/>
      <w:szCs w:val="22"/>
    </w:rPr>
  </w:style>
  <w:style w:type="paragraph" w:customStyle="1" w:styleId="application">
    <w:name w:val="application"/>
    <w:basedOn w:val="a0"/>
    <w:rsid w:val="00C6031E"/>
    <w:pPr>
      <w:spacing w:before="120" w:after="120"/>
      <w:jc w:val="right"/>
    </w:pPr>
    <w:rPr>
      <w:rFonts w:ascii="Arial" w:hAnsi="Arial" w:cs="Arial"/>
      <w:b/>
      <w:bCs/>
      <w:sz w:val="32"/>
      <w:szCs w:val="32"/>
    </w:rPr>
  </w:style>
  <w:style w:type="paragraph" w:customStyle="1" w:styleId="bodytextindent2">
    <w:name w:val="bodytextindent2"/>
    <w:basedOn w:val="a0"/>
    <w:rsid w:val="00C6031E"/>
    <w:pPr>
      <w:spacing w:after="120" w:line="480" w:lineRule="auto"/>
      <w:ind w:left="283" w:firstLine="567"/>
      <w:jc w:val="both"/>
    </w:pPr>
    <w:rPr>
      <w:rFonts w:ascii="Arial" w:hAnsi="Arial" w:cs="Arial"/>
    </w:rPr>
  </w:style>
  <w:style w:type="paragraph" w:customStyle="1" w:styleId="1f3">
    <w:name w:val="Название объекта1"/>
    <w:basedOn w:val="a0"/>
    <w:rsid w:val="00C6031E"/>
    <w:pPr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consplusnormal0">
    <w:name w:val="consplusnormal"/>
    <w:basedOn w:val="a0"/>
    <w:rsid w:val="00C6031E"/>
    <w:pPr>
      <w:ind w:firstLine="720"/>
    </w:pPr>
    <w:rPr>
      <w:rFonts w:ascii="Arial" w:hAnsi="Arial" w:cs="Arial"/>
      <w:sz w:val="20"/>
      <w:szCs w:val="20"/>
    </w:rPr>
  </w:style>
  <w:style w:type="paragraph" w:customStyle="1" w:styleId="institution">
    <w:name w:val="institution"/>
    <w:basedOn w:val="a0"/>
    <w:rsid w:val="00C6031E"/>
    <w:pPr>
      <w:jc w:val="center"/>
    </w:pPr>
    <w:rPr>
      <w:rFonts w:ascii="Arial" w:hAnsi="Arial" w:cs="Arial"/>
      <w:sz w:val="28"/>
      <w:szCs w:val="28"/>
    </w:rPr>
  </w:style>
  <w:style w:type="paragraph" w:customStyle="1" w:styleId="normalweb">
    <w:name w:val="normalweb"/>
    <w:basedOn w:val="a0"/>
    <w:rsid w:val="00C6031E"/>
    <w:pPr>
      <w:spacing w:before="100" w:after="100"/>
      <w:ind w:firstLine="567"/>
      <w:jc w:val="both"/>
    </w:pPr>
    <w:rPr>
      <w:rFonts w:ascii="Arial" w:hAnsi="Arial" w:cs="Arial"/>
    </w:rPr>
  </w:style>
  <w:style w:type="paragraph" w:customStyle="1" w:styleId="table0">
    <w:name w:val="table0"/>
    <w:basedOn w:val="a0"/>
    <w:rsid w:val="00C6031E"/>
    <w:pPr>
      <w:jc w:val="center"/>
    </w:pPr>
    <w:rPr>
      <w:rFonts w:ascii="Arial" w:hAnsi="Arial" w:cs="Arial"/>
      <w:b/>
      <w:bCs/>
    </w:rPr>
  </w:style>
  <w:style w:type="paragraph" w:customStyle="1" w:styleId="table">
    <w:name w:val="table"/>
    <w:basedOn w:val="a0"/>
    <w:rsid w:val="00C6031E"/>
    <w:rPr>
      <w:rFonts w:ascii="Arial" w:hAnsi="Arial" w:cs="Arial"/>
    </w:rPr>
  </w:style>
  <w:style w:type="paragraph" w:customStyle="1" w:styleId="article">
    <w:name w:val="article"/>
    <w:basedOn w:val="a0"/>
    <w:rsid w:val="00C6031E"/>
    <w:pPr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0"/>
    <w:rsid w:val="00C6031E"/>
    <w:pPr>
      <w:ind w:firstLine="567"/>
      <w:jc w:val="both"/>
    </w:pPr>
    <w:rPr>
      <w:rFonts w:ascii="Arial" w:hAnsi="Arial" w:cs="Arial"/>
      <w:sz w:val="28"/>
      <w:szCs w:val="28"/>
    </w:rPr>
  </w:style>
  <w:style w:type="paragraph" w:customStyle="1" w:styleId="s10">
    <w:name w:val="s1"/>
    <w:basedOn w:val="a0"/>
    <w:rsid w:val="00C6031E"/>
    <w:pPr>
      <w:spacing w:before="100" w:after="100"/>
    </w:pPr>
  </w:style>
  <w:style w:type="paragraph" w:customStyle="1" w:styleId="section">
    <w:name w:val="section"/>
    <w:basedOn w:val="a0"/>
    <w:rsid w:val="00C6031E"/>
    <w:pPr>
      <w:ind w:firstLine="567"/>
      <w:jc w:val="center"/>
    </w:pPr>
    <w:rPr>
      <w:rFonts w:ascii="Arial" w:hAnsi="Arial" w:cs="Arial"/>
      <w:sz w:val="30"/>
      <w:szCs w:val="30"/>
    </w:rPr>
  </w:style>
  <w:style w:type="paragraph" w:customStyle="1" w:styleId="text">
    <w:name w:val="text"/>
    <w:basedOn w:val="a0"/>
    <w:rsid w:val="00C6031E"/>
    <w:pPr>
      <w:ind w:firstLine="567"/>
      <w:jc w:val="both"/>
    </w:pPr>
    <w:rPr>
      <w:rFonts w:ascii="Arial" w:hAnsi="Arial" w:cs="Arial"/>
    </w:rPr>
  </w:style>
  <w:style w:type="paragraph" w:customStyle="1" w:styleId="a10">
    <w:name w:val="a1"/>
    <w:basedOn w:val="a0"/>
    <w:rsid w:val="00C6031E"/>
    <w:pPr>
      <w:spacing w:after="160" w:line="240" w:lineRule="atLeast"/>
      <w:ind w:firstLine="567"/>
      <w:jc w:val="both"/>
    </w:pPr>
    <w:rPr>
      <w:rFonts w:ascii="Verdana" w:hAnsi="Verdana"/>
      <w:sz w:val="20"/>
      <w:szCs w:val="20"/>
    </w:rPr>
  </w:style>
  <w:style w:type="character" w:customStyle="1" w:styleId="34">
    <w:name w:val="3"/>
    <w:basedOn w:val="a1"/>
    <w:rsid w:val="00C6031E"/>
    <w:rPr>
      <w:rFonts w:ascii="Arial" w:hAnsi="Arial" w:cs="Arial" w:hint="default"/>
      <w:b/>
      <w:bCs/>
      <w:sz w:val="28"/>
      <w:szCs w:val="28"/>
    </w:rPr>
  </w:style>
  <w:style w:type="character" w:customStyle="1" w:styleId="300">
    <w:name w:val="30"/>
    <w:basedOn w:val="a1"/>
    <w:rsid w:val="00C6031E"/>
    <w:rPr>
      <w:rFonts w:ascii="Arial" w:hAnsi="Arial" w:cs="Arial" w:hint="default"/>
      <w:b/>
      <w:bCs/>
      <w:sz w:val="28"/>
      <w:szCs w:val="28"/>
    </w:rPr>
  </w:style>
  <w:style w:type="character" w:customStyle="1" w:styleId="43">
    <w:name w:val="4"/>
    <w:basedOn w:val="a1"/>
    <w:rsid w:val="00C6031E"/>
    <w:rPr>
      <w:rFonts w:ascii="Arial" w:hAnsi="Arial" w:cs="Arial" w:hint="default"/>
      <w:b/>
      <w:bCs/>
      <w:sz w:val="26"/>
      <w:szCs w:val="26"/>
    </w:rPr>
  </w:style>
  <w:style w:type="character" w:customStyle="1" w:styleId="400">
    <w:name w:val="40"/>
    <w:basedOn w:val="a1"/>
    <w:rsid w:val="00C6031E"/>
    <w:rPr>
      <w:rFonts w:ascii="Arial" w:hAnsi="Arial" w:cs="Arial" w:hint="default"/>
      <w:b/>
      <w:bCs/>
      <w:sz w:val="26"/>
      <w:szCs w:val="26"/>
    </w:rPr>
  </w:style>
  <w:style w:type="character" w:customStyle="1" w:styleId="afffffff8">
    <w:name w:val="a"/>
    <w:basedOn w:val="a1"/>
    <w:rsid w:val="00C6031E"/>
    <w:rPr>
      <w:rFonts w:ascii="Courier" w:hAnsi="Courier" w:hint="default"/>
    </w:rPr>
  </w:style>
  <w:style w:type="character" w:customStyle="1" w:styleId="a00">
    <w:name w:val="a0"/>
    <w:basedOn w:val="a1"/>
    <w:rsid w:val="00C6031E"/>
    <w:rPr>
      <w:rFonts w:ascii="Courier" w:hAnsi="Courier" w:hint="default"/>
    </w:rPr>
  </w:style>
  <w:style w:type="character" w:customStyle="1" w:styleId="2a">
    <w:name w:val="2"/>
    <w:basedOn w:val="a1"/>
    <w:rsid w:val="00C6031E"/>
    <w:rPr>
      <w:rFonts w:ascii="Arial" w:hAnsi="Arial" w:cs="Arial" w:hint="default"/>
      <w:b/>
      <w:bCs/>
      <w:sz w:val="30"/>
      <w:szCs w:val="30"/>
    </w:rPr>
  </w:style>
  <w:style w:type="character" w:customStyle="1" w:styleId="200">
    <w:name w:val="20"/>
    <w:basedOn w:val="a1"/>
    <w:rsid w:val="00C6031E"/>
    <w:rPr>
      <w:rFonts w:ascii="Arial" w:hAnsi="Arial" w:cs="Arial" w:hint="default"/>
      <w:b/>
      <w:bCs/>
      <w:sz w:val="30"/>
      <w:szCs w:val="30"/>
    </w:rPr>
  </w:style>
  <w:style w:type="character" w:customStyle="1" w:styleId="htmlvariable">
    <w:name w:val="htmlvariable"/>
    <w:basedOn w:val="a1"/>
    <w:rsid w:val="00C6031E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szCs w:val="24"/>
      <w:u w:val="none"/>
      <w:effect w:val="none"/>
    </w:rPr>
  </w:style>
  <w:style w:type="character" w:customStyle="1" w:styleId="htmlvariable0">
    <w:name w:val="htmlvariable0"/>
    <w:basedOn w:val="a1"/>
    <w:rsid w:val="00C6031E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szCs w:val="24"/>
      <w:u w:val="none"/>
      <w:effect w:val="none"/>
    </w:rPr>
  </w:style>
  <w:style w:type="character" w:customStyle="1" w:styleId="100">
    <w:name w:val="10"/>
    <w:basedOn w:val="a1"/>
    <w:rsid w:val="00C6031E"/>
    <w:rPr>
      <w:rFonts w:ascii="Arial" w:hAnsi="Arial" w:cs="Arial" w:hint="default"/>
      <w:b/>
      <w:bCs/>
      <w:sz w:val="32"/>
      <w:szCs w:val="32"/>
    </w:rPr>
  </w:style>
  <w:style w:type="character" w:customStyle="1" w:styleId="1f4">
    <w:name w:val="Просмотренная гиперссылка1"/>
    <w:basedOn w:val="a1"/>
    <w:rsid w:val="00C6031E"/>
    <w:rPr>
      <w:color w:val="0000FF"/>
      <w:u w:val="single"/>
    </w:rPr>
  </w:style>
  <w:style w:type="character" w:customStyle="1" w:styleId="1f5">
    <w:name w:val="Гиперссылка1"/>
    <w:basedOn w:val="a1"/>
    <w:rsid w:val="00C6031E"/>
    <w:rPr>
      <w:strike w:val="0"/>
      <w:dstrike w:val="0"/>
      <w:color w:val="0000FF"/>
      <w:u w:val="none"/>
      <w:effect w:val="none"/>
    </w:rPr>
  </w:style>
  <w:style w:type="character" w:customStyle="1" w:styleId="a20">
    <w:name w:val="a2"/>
    <w:basedOn w:val="a1"/>
    <w:rsid w:val="00C6031E"/>
    <w:rPr>
      <w:b/>
      <w:bCs/>
      <w:color w:val="000000"/>
    </w:rPr>
  </w:style>
  <w:style w:type="character" w:customStyle="1" w:styleId="212">
    <w:name w:val="21"/>
    <w:basedOn w:val="a1"/>
    <w:rsid w:val="00C6031E"/>
    <w:rPr>
      <w:rFonts w:ascii="Arial" w:hAnsi="Arial" w:cs="Arial" w:hint="default"/>
      <w:sz w:val="24"/>
      <w:szCs w:val="24"/>
    </w:rPr>
  </w:style>
  <w:style w:type="paragraph" w:customStyle="1" w:styleId="searchhl">
    <w:name w:val="searchhl"/>
    <w:basedOn w:val="a0"/>
    <w:rsid w:val="00C6031E"/>
    <w:pPr>
      <w:shd w:val="clear" w:color="auto" w:fill="FFFF00"/>
    </w:pPr>
    <w:rPr>
      <w:b/>
      <w:bCs/>
    </w:rPr>
  </w:style>
  <w:style w:type="paragraph" w:customStyle="1" w:styleId="menuouter">
    <w:name w:val="menuouter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</w:style>
  <w:style w:type="paragraph" w:customStyle="1" w:styleId="menushadow">
    <w:name w:val="menushadow"/>
    <w:basedOn w:val="a0"/>
    <w:rsid w:val="00C6031E"/>
    <w:pPr>
      <w:shd w:val="clear" w:color="auto" w:fill="000000"/>
    </w:pPr>
  </w:style>
  <w:style w:type="paragraph" w:customStyle="1" w:styleId="separator">
    <w:name w:val="separator"/>
    <w:basedOn w:val="a0"/>
    <w:rsid w:val="00C6031E"/>
  </w:style>
  <w:style w:type="paragraph" w:customStyle="1" w:styleId="hassubmenu">
    <w:name w:val="hassubmenu"/>
    <w:basedOn w:val="a0"/>
    <w:rsid w:val="00C6031E"/>
  </w:style>
  <w:style w:type="paragraph" w:customStyle="1" w:styleId="submenuouter">
    <w:name w:val="submenuouter"/>
    <w:basedOn w:val="a0"/>
    <w:rsid w:val="00C6031E"/>
  </w:style>
  <w:style w:type="paragraph" w:customStyle="1" w:styleId="separator-top">
    <w:name w:val="separator-top"/>
    <w:basedOn w:val="a0"/>
    <w:rsid w:val="00C6031E"/>
  </w:style>
  <w:style w:type="paragraph" w:customStyle="1" w:styleId="separator1">
    <w:name w:val="separator1"/>
    <w:basedOn w:val="a0"/>
    <w:rsid w:val="00C6031E"/>
    <w:pPr>
      <w:shd w:val="clear" w:color="auto" w:fill="FFFFFF"/>
    </w:pPr>
  </w:style>
  <w:style w:type="paragraph" w:customStyle="1" w:styleId="separator-top1">
    <w:name w:val="separator-top1"/>
    <w:basedOn w:val="a0"/>
    <w:rsid w:val="00C6031E"/>
    <w:pPr>
      <w:pBdr>
        <w:bottom w:val="single" w:sz="6" w:space="0" w:color="CCCCCC"/>
      </w:pBdr>
    </w:pPr>
  </w:style>
  <w:style w:type="paragraph" w:customStyle="1" w:styleId="hassubmenu1">
    <w:name w:val="hassubmenu1"/>
    <w:basedOn w:val="a0"/>
    <w:rsid w:val="00C6031E"/>
    <w:pPr>
      <w:shd w:val="clear" w:color="auto" w:fill="FFFFFF"/>
    </w:pPr>
  </w:style>
  <w:style w:type="paragraph" w:customStyle="1" w:styleId="submenuouter1">
    <w:name w:val="submenuouter1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  <w:rPr>
      <w:vanish/>
    </w:rPr>
  </w:style>
  <w:style w:type="paragraph" w:customStyle="1" w:styleId="yui-button">
    <w:name w:val="yui-button"/>
    <w:basedOn w:val="a0"/>
    <w:rsid w:val="00C6031E"/>
    <w:pPr>
      <w:textAlignment w:val="center"/>
    </w:pPr>
  </w:style>
  <w:style w:type="paragraph" w:customStyle="1" w:styleId="buttonempty">
    <w:name w:val="buttonempty"/>
    <w:basedOn w:val="a0"/>
    <w:rsid w:val="00C6031E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</w:pPr>
    <w:rPr>
      <w:color w:val="FFFFFF"/>
    </w:rPr>
  </w:style>
  <w:style w:type="paragraph" w:customStyle="1" w:styleId="yui-btn-23">
    <w:name w:val="yui-btn-23"/>
    <w:basedOn w:val="a0"/>
    <w:rsid w:val="00C6031E"/>
  </w:style>
  <w:style w:type="paragraph" w:customStyle="1" w:styleId="yui-btn-32">
    <w:name w:val="yui-btn-32"/>
    <w:basedOn w:val="a0"/>
    <w:rsid w:val="00C6031E"/>
  </w:style>
  <w:style w:type="paragraph" w:customStyle="1" w:styleId="separator2">
    <w:name w:val="separator2"/>
    <w:basedOn w:val="a0"/>
    <w:rsid w:val="00C6031E"/>
    <w:pPr>
      <w:shd w:val="clear" w:color="auto" w:fill="FFFFFF"/>
    </w:pPr>
  </w:style>
  <w:style w:type="paragraph" w:customStyle="1" w:styleId="separator-top2">
    <w:name w:val="separator-top2"/>
    <w:basedOn w:val="a0"/>
    <w:rsid w:val="00C6031E"/>
    <w:pPr>
      <w:pBdr>
        <w:bottom w:val="single" w:sz="6" w:space="0" w:color="CCCCCC"/>
      </w:pBdr>
    </w:pPr>
  </w:style>
  <w:style w:type="paragraph" w:customStyle="1" w:styleId="hassubmenu2">
    <w:name w:val="hassubmenu2"/>
    <w:basedOn w:val="a0"/>
    <w:rsid w:val="00C6031E"/>
    <w:pPr>
      <w:shd w:val="clear" w:color="auto" w:fill="FFFFFF"/>
    </w:pPr>
  </w:style>
  <w:style w:type="paragraph" w:customStyle="1" w:styleId="submenuouter2">
    <w:name w:val="submenuouter2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  <w:rPr>
      <w:vanish/>
    </w:rPr>
  </w:style>
  <w:style w:type="character" w:customStyle="1" w:styleId="find-button">
    <w:name w:val="find-button"/>
    <w:basedOn w:val="a1"/>
    <w:rsid w:val="00C6031E"/>
  </w:style>
  <w:style w:type="character" w:styleId="afffffff9">
    <w:name w:val="line number"/>
    <w:basedOn w:val="a1"/>
    <w:uiPriority w:val="99"/>
    <w:unhideWhenUsed/>
    <w:rsid w:val="00C6031E"/>
  </w:style>
  <w:style w:type="paragraph" w:customStyle="1" w:styleId="s15">
    <w:name w:val="s_15"/>
    <w:basedOn w:val="a0"/>
    <w:rsid w:val="00C6031E"/>
    <w:pPr>
      <w:spacing w:before="100" w:beforeAutospacing="1" w:after="100" w:afterAutospacing="1"/>
    </w:pPr>
  </w:style>
  <w:style w:type="paragraph" w:customStyle="1" w:styleId="TableContents">
    <w:name w:val="Table Contents"/>
    <w:basedOn w:val="Standard"/>
    <w:rsid w:val="00A55090"/>
    <w:pPr>
      <w:widowControl w:val="0"/>
      <w:textAlignment w:val="baseline"/>
    </w:pPr>
    <w:rPr>
      <w:rFonts w:eastAsia="SimSun" w:cs="Lucida Sans"/>
      <w:lang w:eastAsia="zh-CN" w:bidi="hi-IN"/>
    </w:rPr>
  </w:style>
  <w:style w:type="numbering" w:customStyle="1" w:styleId="WW8Num3">
    <w:name w:val="WW8Num3"/>
    <w:basedOn w:val="a3"/>
    <w:rsid w:val="00A55090"/>
    <w:pPr>
      <w:numPr>
        <w:numId w:val="2"/>
      </w:numPr>
    </w:pPr>
  </w:style>
  <w:style w:type="paragraph" w:customStyle="1" w:styleId="1f6">
    <w:name w:val="Знак1"/>
    <w:basedOn w:val="a0"/>
    <w:rsid w:val="004255C6"/>
    <w:rPr>
      <w:rFonts w:ascii="Verdana" w:hAnsi="Verdana" w:cs="Verdana"/>
      <w:sz w:val="20"/>
      <w:szCs w:val="20"/>
      <w:lang w:val="en-US" w:eastAsia="en-US"/>
    </w:rPr>
  </w:style>
  <w:style w:type="paragraph" w:customStyle="1" w:styleId="empty">
    <w:name w:val="empty"/>
    <w:basedOn w:val="a0"/>
    <w:rsid w:val="000E5623"/>
    <w:pPr>
      <w:spacing w:before="100" w:beforeAutospacing="1" w:after="100" w:afterAutospacing="1"/>
    </w:pPr>
  </w:style>
  <w:style w:type="paragraph" w:customStyle="1" w:styleId="indent1">
    <w:name w:val="indent_1"/>
    <w:basedOn w:val="a0"/>
    <w:rsid w:val="000E5623"/>
    <w:pPr>
      <w:spacing w:before="100" w:beforeAutospacing="1" w:after="100" w:afterAutospacing="1"/>
    </w:pPr>
  </w:style>
  <w:style w:type="character" w:customStyle="1" w:styleId="s100">
    <w:name w:val="s_10"/>
    <w:basedOn w:val="a1"/>
    <w:rsid w:val="000E5623"/>
  </w:style>
  <w:style w:type="paragraph" w:customStyle="1" w:styleId="s16">
    <w:name w:val="s_16"/>
    <w:basedOn w:val="a0"/>
    <w:rsid w:val="000E5623"/>
    <w:pPr>
      <w:spacing w:before="100" w:beforeAutospacing="1" w:after="100" w:afterAutospacing="1"/>
    </w:pPr>
  </w:style>
  <w:style w:type="character" w:customStyle="1" w:styleId="s30">
    <w:name w:val="s3"/>
    <w:basedOn w:val="a1"/>
    <w:rsid w:val="005C2F2E"/>
  </w:style>
  <w:style w:type="character" w:customStyle="1" w:styleId="s2">
    <w:name w:val="s2"/>
    <w:basedOn w:val="a1"/>
    <w:rsid w:val="005C2F2E"/>
  </w:style>
  <w:style w:type="paragraph" w:customStyle="1" w:styleId="1f7">
    <w:name w:val="Заголовок1"/>
    <w:basedOn w:val="afe"/>
    <w:next w:val="a0"/>
    <w:qFormat/>
    <w:rsid w:val="00E72930"/>
    <w:rPr>
      <w:b/>
      <w:bCs/>
      <w:color w:val="0058A9"/>
      <w:shd w:val="clear" w:color="auto" w:fill="F0F0F0"/>
    </w:rPr>
  </w:style>
  <w:style w:type="paragraph" w:customStyle="1" w:styleId="s9">
    <w:name w:val="s_9"/>
    <w:basedOn w:val="a0"/>
    <w:rsid w:val="00E72930"/>
    <w:pPr>
      <w:spacing w:before="100" w:beforeAutospacing="1" w:after="100" w:afterAutospacing="1"/>
    </w:pPr>
  </w:style>
  <w:style w:type="character" w:customStyle="1" w:styleId="s11">
    <w:name w:val="s_11"/>
    <w:rsid w:val="00E72930"/>
  </w:style>
  <w:style w:type="paragraph" w:customStyle="1" w:styleId="xl63">
    <w:name w:val="xl63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1">
    <w:name w:val="xl71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3">
    <w:name w:val="xl73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character" w:customStyle="1" w:styleId="FontStyle11">
    <w:name w:val="Font Style11"/>
    <w:basedOn w:val="a1"/>
    <w:rsid w:val="007E12B8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1"/>
    <w:uiPriority w:val="99"/>
    <w:rsid w:val="007E12B8"/>
    <w:rPr>
      <w:rFonts w:ascii="Times New Roman" w:hAnsi="Times New Roman" w:cs="Times New Roman"/>
      <w:sz w:val="18"/>
      <w:szCs w:val="18"/>
    </w:rPr>
  </w:style>
  <w:style w:type="paragraph" w:customStyle="1" w:styleId="TextBasTxt">
    <w:name w:val="TextBasTxt"/>
    <w:basedOn w:val="a0"/>
    <w:rsid w:val="00B018AF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blk">
    <w:name w:val="blk"/>
    <w:basedOn w:val="a1"/>
    <w:uiPriority w:val="99"/>
    <w:rsid w:val="00B018AF"/>
  </w:style>
  <w:style w:type="paragraph" w:customStyle="1" w:styleId="112">
    <w:name w:val="Без интервала11"/>
    <w:uiPriority w:val="99"/>
    <w:rsid w:val="00A537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astxt0">
    <w:name w:val="textbastxt"/>
    <w:basedOn w:val="a0"/>
    <w:rsid w:val="00A53712"/>
    <w:pPr>
      <w:autoSpaceDE w:val="0"/>
      <w:autoSpaceDN w:val="0"/>
      <w:ind w:firstLine="567"/>
      <w:jc w:val="both"/>
    </w:pPr>
  </w:style>
  <w:style w:type="character" w:customStyle="1" w:styleId="a8">
    <w:name w:val="Абзац списка Знак"/>
    <w:link w:val="a7"/>
    <w:rsid w:val="00A53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a">
    <w:name w:val="наименование"/>
    <w:basedOn w:val="a0"/>
    <w:rsid w:val="00A53712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b/>
      <w:bCs/>
    </w:rPr>
  </w:style>
  <w:style w:type="paragraph" w:styleId="afffffffb">
    <w:name w:val="Plain Text"/>
    <w:basedOn w:val="a0"/>
    <w:link w:val="afffffffc"/>
    <w:rsid w:val="00A53712"/>
    <w:rPr>
      <w:rFonts w:ascii="Courier New" w:eastAsia="Calibri" w:hAnsi="Courier New"/>
      <w:sz w:val="20"/>
      <w:szCs w:val="20"/>
    </w:rPr>
  </w:style>
  <w:style w:type="character" w:customStyle="1" w:styleId="afffffffc">
    <w:name w:val="Текст Знак"/>
    <w:basedOn w:val="a1"/>
    <w:link w:val="afffffffb"/>
    <w:rsid w:val="00A5371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xdexpressionboxxddatabindingui">
    <w:name w:val="xdexpressionbox xddatabindingui"/>
    <w:rsid w:val="00A53712"/>
  </w:style>
  <w:style w:type="paragraph" w:customStyle="1" w:styleId="afffffffd">
    <w:name w:val="основной"/>
    <w:basedOn w:val="a0"/>
    <w:rsid w:val="00A53712"/>
    <w:pPr>
      <w:widowControl w:val="0"/>
      <w:spacing w:before="1" w:after="1"/>
      <w:ind w:left="1" w:right="1" w:firstLine="284"/>
      <w:jc w:val="both"/>
    </w:pPr>
    <w:rPr>
      <w:sz w:val="22"/>
      <w:szCs w:val="20"/>
      <w:lang w:val="en-US" w:eastAsia="en-US"/>
    </w:rPr>
  </w:style>
  <w:style w:type="paragraph" w:customStyle="1" w:styleId="adress">
    <w:name w:val="adress"/>
    <w:basedOn w:val="a0"/>
    <w:rsid w:val="00A53712"/>
    <w:pPr>
      <w:spacing w:before="1" w:after="1" w:line="240" w:lineRule="atLeast"/>
      <w:ind w:left="1" w:right="1" w:firstLine="1"/>
      <w:jc w:val="center"/>
    </w:pPr>
    <w:rPr>
      <w:b/>
      <w:i/>
      <w:sz w:val="20"/>
      <w:szCs w:val="20"/>
      <w:lang w:val="en-US" w:eastAsia="en-US"/>
    </w:rPr>
  </w:style>
  <w:style w:type="paragraph" w:styleId="afffffffe">
    <w:name w:val="Revision"/>
    <w:hidden/>
    <w:uiPriority w:val="99"/>
    <w:semiHidden/>
    <w:rsid w:val="00A537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ahoma14">
    <w:name w:val="Стиль Tahoma 14 пт полужирный"/>
    <w:uiPriority w:val="99"/>
    <w:rsid w:val="00A53712"/>
    <w:rPr>
      <w:rFonts w:ascii="Times New Roman" w:hAnsi="Times New Roman"/>
      <w:b/>
      <w:sz w:val="28"/>
    </w:rPr>
  </w:style>
  <w:style w:type="character" w:customStyle="1" w:styleId="mail-message-sender-email">
    <w:name w:val="mail-message-sender-email"/>
    <w:basedOn w:val="a1"/>
    <w:rsid w:val="00A53712"/>
  </w:style>
  <w:style w:type="paragraph" w:customStyle="1" w:styleId="1f8">
    <w:name w:val="Текст1"/>
    <w:basedOn w:val="a0"/>
    <w:uiPriority w:val="99"/>
    <w:rsid w:val="00A5371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35">
    <w:name w:val="Без интервала3"/>
    <w:basedOn w:val="a0"/>
    <w:rsid w:val="00D75592"/>
    <w:rPr>
      <w:rFonts w:ascii="Calibri" w:hAnsi="Calibri"/>
      <w:szCs w:val="32"/>
      <w:lang w:val="en-US" w:eastAsia="en-US"/>
    </w:rPr>
  </w:style>
  <w:style w:type="paragraph" w:customStyle="1" w:styleId="44">
    <w:name w:val="Без интервала4"/>
    <w:rsid w:val="00DF58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">
    <w:name w:val="u"/>
    <w:basedOn w:val="a0"/>
    <w:rsid w:val="004A3DDD"/>
    <w:pPr>
      <w:ind w:firstLine="435"/>
      <w:jc w:val="both"/>
    </w:pPr>
  </w:style>
  <w:style w:type="paragraph" w:customStyle="1" w:styleId="52">
    <w:name w:val="Без интервала5"/>
    <w:rsid w:val="004A3D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b">
    <w:name w:val="Абзац списка2"/>
    <w:basedOn w:val="a0"/>
    <w:rsid w:val="004A3DD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f9">
    <w:name w:val="Заголовок1"/>
    <w:basedOn w:val="aff8"/>
    <w:next w:val="affffffd"/>
    <w:link w:val="affffffff"/>
    <w:qFormat/>
    <w:rsid w:val="004A3DDD"/>
    <w:pPr>
      <w:keepNext/>
      <w:suppressAutoHyphens/>
      <w:spacing w:before="240" w:after="120"/>
      <w:contextualSpacing w:val="0"/>
    </w:pPr>
    <w:rPr>
      <w:rFonts w:ascii="Times New Roman" w:eastAsia="MS Mincho" w:hAnsi="Times New Roman" w:cs="Tahoma"/>
      <w:spacing w:val="0"/>
      <w:kern w:val="0"/>
      <w:sz w:val="28"/>
      <w:szCs w:val="28"/>
      <w:lang w:eastAsia="ar-SA"/>
    </w:rPr>
  </w:style>
  <w:style w:type="character" w:customStyle="1" w:styleId="affffffff">
    <w:name w:val="Заголовок Знак"/>
    <w:link w:val="1f9"/>
    <w:rsid w:val="004A3DDD"/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affffffff0">
    <w:name w:val="Перечень с номером"/>
    <w:basedOn w:val="a0"/>
    <w:rsid w:val="004A3DDD"/>
    <w:pPr>
      <w:tabs>
        <w:tab w:val="num" w:pos="1440"/>
      </w:tabs>
      <w:spacing w:before="120"/>
      <w:ind w:left="1440" w:hanging="360"/>
      <w:jc w:val="both"/>
    </w:pPr>
    <w:rPr>
      <w:sz w:val="28"/>
      <w:szCs w:val="20"/>
    </w:rPr>
  </w:style>
  <w:style w:type="character" w:customStyle="1" w:styleId="BodyTextIndentChar">
    <w:name w:val="Body Text Indent Char"/>
    <w:locked/>
    <w:rsid w:val="004A3DDD"/>
    <w:rPr>
      <w:rFonts w:ascii="Century Gothic" w:hAnsi="Century Gothic" w:cs="Century Gothic"/>
      <w:color w:val="000000"/>
      <w:sz w:val="24"/>
      <w:szCs w:val="24"/>
      <w:lang w:val="ru-RU" w:eastAsia="ar-SA" w:bidi="ar-SA"/>
    </w:rPr>
  </w:style>
  <w:style w:type="paragraph" w:customStyle="1" w:styleId="45">
    <w:name w:val="Название4"/>
    <w:basedOn w:val="a0"/>
    <w:rsid w:val="004A3DDD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7">
    <w:name w:val="Указатель4"/>
    <w:basedOn w:val="a0"/>
    <w:rsid w:val="004A3DDD"/>
    <w:pPr>
      <w:suppressLineNumbers/>
      <w:suppressAutoHyphens/>
    </w:pPr>
    <w:rPr>
      <w:rFonts w:ascii="Arial" w:hAnsi="Arial" w:cs="Tahoma"/>
      <w:sz w:val="20"/>
      <w:lang w:eastAsia="ar-SA"/>
    </w:rPr>
  </w:style>
  <w:style w:type="paragraph" w:customStyle="1" w:styleId="36">
    <w:name w:val="Название3"/>
    <w:basedOn w:val="a0"/>
    <w:rsid w:val="004A3DDD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7">
    <w:name w:val="Указатель3"/>
    <w:basedOn w:val="a0"/>
    <w:rsid w:val="004A3DDD"/>
    <w:pPr>
      <w:suppressLineNumbers/>
      <w:suppressAutoHyphens/>
    </w:pPr>
    <w:rPr>
      <w:rFonts w:ascii="Arial" w:hAnsi="Arial" w:cs="Tahoma"/>
      <w:sz w:val="20"/>
      <w:lang w:eastAsia="ar-SA"/>
    </w:rPr>
  </w:style>
  <w:style w:type="character" w:customStyle="1" w:styleId="WW8Num17z3">
    <w:name w:val="WW8Num17z3"/>
    <w:rsid w:val="004A3DDD"/>
    <w:rPr>
      <w:rFonts w:ascii="Symbol" w:hAnsi="Symbol" w:hint="default"/>
    </w:rPr>
  </w:style>
  <w:style w:type="character" w:customStyle="1" w:styleId="2c">
    <w:name w:val="Основной шрифт абзаца2"/>
    <w:rsid w:val="004A3DDD"/>
  </w:style>
  <w:style w:type="character" w:customStyle="1" w:styleId="71">
    <w:name w:val="Основной шрифт абзаца7"/>
    <w:rsid w:val="004A3DDD"/>
  </w:style>
  <w:style w:type="character" w:customStyle="1" w:styleId="WW8Num5z4">
    <w:name w:val="WW8Num5z4"/>
    <w:rsid w:val="004A3DDD"/>
  </w:style>
  <w:style w:type="character" w:customStyle="1" w:styleId="WW8Num7z2">
    <w:name w:val="WW8Num7z2"/>
    <w:rsid w:val="004A3DDD"/>
  </w:style>
  <w:style w:type="character" w:customStyle="1" w:styleId="WW8Num2z4">
    <w:name w:val="WW8Num2z4"/>
    <w:rsid w:val="004A3DDD"/>
  </w:style>
  <w:style w:type="character" w:customStyle="1" w:styleId="101">
    <w:name w:val="Знак Знак10"/>
    <w:locked/>
    <w:rsid w:val="004A3DD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38">
    <w:name w:val="Body Text 3"/>
    <w:basedOn w:val="a0"/>
    <w:link w:val="39"/>
    <w:unhideWhenUsed/>
    <w:rsid w:val="004A3DDD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1"/>
    <w:link w:val="38"/>
    <w:rsid w:val="004A3D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37">
    <w:name w:val="s_37"/>
    <w:basedOn w:val="a0"/>
    <w:rsid w:val="00452068"/>
    <w:pPr>
      <w:spacing w:before="100" w:beforeAutospacing="1" w:after="100" w:afterAutospacing="1"/>
    </w:pPr>
  </w:style>
  <w:style w:type="character" w:customStyle="1" w:styleId="80">
    <w:name w:val="Заголовок 8 Знак"/>
    <w:basedOn w:val="a1"/>
    <w:link w:val="8"/>
    <w:uiPriority w:val="99"/>
    <w:rsid w:val="00123C8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western">
    <w:name w:val="western"/>
    <w:basedOn w:val="a0"/>
    <w:rsid w:val="008437AC"/>
    <w:pPr>
      <w:spacing w:before="100" w:beforeAutospacing="1" w:after="100" w:afterAutospacing="1"/>
    </w:pPr>
  </w:style>
  <w:style w:type="character" w:customStyle="1" w:styleId="affffffff1">
    <w:name w:val="???????? ?????????"/>
    <w:rsid w:val="008437AC"/>
    <w:rPr>
      <w:b/>
      <w:bCs/>
      <w:color w:val="000080"/>
    </w:rPr>
  </w:style>
  <w:style w:type="character" w:customStyle="1" w:styleId="affffffff2">
    <w:name w:val="?????????????? ??????"/>
    <w:rsid w:val="008437AC"/>
    <w:rPr>
      <w:b w:val="0"/>
      <w:bCs w:val="0"/>
      <w:color w:val="008000"/>
    </w:rPr>
  </w:style>
  <w:style w:type="character" w:customStyle="1" w:styleId="affffffff3">
    <w:name w:val="???????? ?????????????? ??????"/>
    <w:rsid w:val="008437AC"/>
    <w:rPr>
      <w:b w:val="0"/>
      <w:bCs w:val="0"/>
      <w:color w:val="008000"/>
      <w:u w:val="single"/>
    </w:rPr>
  </w:style>
  <w:style w:type="character" w:customStyle="1" w:styleId="affffffff4">
    <w:name w:val="????????? ?????? ?????????"/>
    <w:rsid w:val="008437AC"/>
    <w:rPr>
      <w:b w:val="0"/>
      <w:bCs w:val="0"/>
      <w:color w:val="000080"/>
    </w:rPr>
  </w:style>
  <w:style w:type="character" w:customStyle="1" w:styleId="affffffff5">
    <w:name w:val="????????? /????? ?????????"/>
    <w:rsid w:val="008437AC"/>
    <w:rPr>
      <w:b w:val="0"/>
      <w:bCs w:val="0"/>
      <w:color w:val="FF0000"/>
    </w:rPr>
  </w:style>
  <w:style w:type="character" w:customStyle="1" w:styleId="affffffff6">
    <w:name w:val="????????? ?????"/>
    <w:rsid w:val="008437AC"/>
    <w:rPr>
      <w:b w:val="0"/>
      <w:bCs w:val="0"/>
      <w:color w:val="000080"/>
    </w:rPr>
  </w:style>
  <w:style w:type="character" w:customStyle="1" w:styleId="affffffff7">
    <w:name w:val="?? ??????? ? ????"/>
    <w:rsid w:val="008437AC"/>
    <w:rPr>
      <w:b w:val="0"/>
      <w:bCs w:val="0"/>
      <w:color w:val="008080"/>
    </w:rPr>
  </w:style>
  <w:style w:type="character" w:customStyle="1" w:styleId="affffffff8">
    <w:name w:val="???/????"/>
    <w:rsid w:val="008437AC"/>
    <w:rPr>
      <w:color w:val="FF0000"/>
    </w:rPr>
  </w:style>
  <w:style w:type="character" w:customStyle="1" w:styleId="affffffff9">
    <w:name w:val="??????????? ??????"/>
    <w:rsid w:val="008437AC"/>
    <w:rPr>
      <w:b w:val="0"/>
      <w:bCs w:val="0"/>
      <w:color w:val="008000"/>
    </w:rPr>
  </w:style>
  <w:style w:type="character" w:customStyle="1" w:styleId="affffffffa">
    <w:name w:val="????????? ????????"/>
    <w:rsid w:val="008437AC"/>
    <w:rPr>
      <w:b w:val="0"/>
      <w:bCs w:val="0"/>
      <w:color w:val="000080"/>
    </w:rPr>
  </w:style>
  <w:style w:type="character" w:customStyle="1" w:styleId="affffffffb">
    <w:name w:val="????????? ????????. ??????????? ????????"/>
    <w:rsid w:val="008437AC"/>
    <w:rPr>
      <w:color w:val="0000FF"/>
    </w:rPr>
  </w:style>
  <w:style w:type="character" w:customStyle="1" w:styleId="affffffffc">
    <w:name w:val="????????? ????????. ????????? ????????"/>
    <w:rsid w:val="008437AC"/>
    <w:rPr>
      <w:strike/>
      <w:color w:val="808000"/>
    </w:rPr>
  </w:style>
  <w:style w:type="character" w:customStyle="1" w:styleId="affffffffd">
    <w:name w:val="??????? ????"/>
    <w:rsid w:val="008437AC"/>
    <w:rPr>
      <w:b w:val="0"/>
      <w:bCs w:val="0"/>
      <w:strike/>
      <w:color w:val="808000"/>
    </w:rPr>
  </w:style>
  <w:style w:type="character" w:customStyle="1" w:styleId="-0">
    <w:name w:val="Èíòåðíåò-ññûëêà"/>
    <w:rsid w:val="008437AC"/>
    <w:rPr>
      <w:color w:val="000080"/>
      <w:u w:val="single"/>
    </w:rPr>
  </w:style>
  <w:style w:type="paragraph" w:customStyle="1" w:styleId="affffffffe">
    <w:basedOn w:val="afe"/>
    <w:next w:val="a0"/>
    <w:rsid w:val="008437AC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paragraph" w:customStyle="1" w:styleId="113">
    <w:name w:val="Заголовок 11"/>
    <w:basedOn w:val="a0"/>
    <w:next w:val="a0"/>
    <w:uiPriority w:val="9"/>
    <w:qFormat/>
    <w:rsid w:val="008437AC"/>
    <w:pPr>
      <w:widowControl w:val="0"/>
      <w:tabs>
        <w:tab w:val="num" w:pos="432"/>
      </w:tabs>
      <w:suppressAutoHyphens/>
      <w:autoSpaceDE w:val="0"/>
      <w:spacing w:before="108" w:after="108"/>
      <w:ind w:left="432" w:hanging="432"/>
      <w:jc w:val="center"/>
      <w:outlineLvl w:val="0"/>
    </w:pPr>
    <w:rPr>
      <w:rFonts w:ascii="Arial" w:eastAsia="Arial" w:hAnsi="Arial" w:cs="Arial"/>
      <w:b/>
      <w:bCs/>
      <w:color w:val="000080"/>
      <w:kern w:val="1"/>
      <w:lang w:eastAsia="hi-IN" w:bidi="hi-IN"/>
    </w:rPr>
  </w:style>
  <w:style w:type="paragraph" w:customStyle="1" w:styleId="213">
    <w:name w:val="Заголовок 21"/>
    <w:basedOn w:val="113"/>
    <w:next w:val="a0"/>
    <w:rsid w:val="008437AC"/>
    <w:pPr>
      <w:tabs>
        <w:tab w:val="clear" w:pos="432"/>
        <w:tab w:val="num" w:pos="576"/>
      </w:tabs>
      <w:spacing w:before="0" w:after="0"/>
      <w:ind w:left="576" w:hanging="576"/>
      <w:jc w:val="both"/>
      <w:outlineLvl w:val="1"/>
    </w:pPr>
    <w:rPr>
      <w:b w:val="0"/>
      <w:bCs w:val="0"/>
      <w:color w:val="auto"/>
    </w:rPr>
  </w:style>
  <w:style w:type="paragraph" w:customStyle="1" w:styleId="311">
    <w:name w:val="Заголовок 31"/>
    <w:basedOn w:val="213"/>
    <w:next w:val="a0"/>
    <w:rsid w:val="008437AC"/>
    <w:pPr>
      <w:tabs>
        <w:tab w:val="clear" w:pos="576"/>
        <w:tab w:val="num" w:pos="720"/>
      </w:tabs>
      <w:ind w:left="720" w:hanging="720"/>
      <w:outlineLvl w:val="2"/>
    </w:pPr>
  </w:style>
  <w:style w:type="paragraph" w:customStyle="1" w:styleId="410">
    <w:name w:val="Заголовок 41"/>
    <w:basedOn w:val="311"/>
    <w:next w:val="a0"/>
    <w:rsid w:val="008437AC"/>
    <w:pPr>
      <w:tabs>
        <w:tab w:val="clear" w:pos="720"/>
        <w:tab w:val="num" w:pos="864"/>
      </w:tabs>
      <w:ind w:left="864" w:hanging="864"/>
      <w:outlineLvl w:val="3"/>
    </w:pPr>
  </w:style>
  <w:style w:type="paragraph" w:customStyle="1" w:styleId="afffffffff">
    <w:name w:val="Внимание: Криминал!!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kern w:val="1"/>
      <w:lang w:eastAsia="hi-IN" w:bidi="hi-IN"/>
    </w:rPr>
  </w:style>
  <w:style w:type="paragraph" w:customStyle="1" w:styleId="afffffffff0">
    <w:name w:val="Интерфейс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color w:val="ECE9D8"/>
      <w:kern w:val="1"/>
      <w:sz w:val="22"/>
      <w:lang w:eastAsia="hi-IN" w:bidi="hi-IN"/>
    </w:rPr>
  </w:style>
  <w:style w:type="paragraph" w:customStyle="1" w:styleId="afffffffff1">
    <w:name w:val="??????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kern w:val="1"/>
      <w:lang w:eastAsia="hi-IN" w:bidi="hi-IN"/>
    </w:rPr>
  </w:style>
  <w:style w:type="numbering" w:customStyle="1" w:styleId="114">
    <w:name w:val="Нет списка11"/>
    <w:next w:val="a3"/>
    <w:semiHidden/>
    <w:unhideWhenUsed/>
    <w:rsid w:val="008437AC"/>
  </w:style>
  <w:style w:type="numbering" w:customStyle="1" w:styleId="2d">
    <w:name w:val="Нет списка2"/>
    <w:next w:val="a3"/>
    <w:uiPriority w:val="99"/>
    <w:semiHidden/>
    <w:unhideWhenUsed/>
    <w:rsid w:val="008437AC"/>
  </w:style>
  <w:style w:type="paragraph" w:customStyle="1" w:styleId="font5">
    <w:name w:val="font5"/>
    <w:basedOn w:val="a0"/>
    <w:rsid w:val="008437AC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numbering" w:customStyle="1" w:styleId="3a">
    <w:name w:val="Нет списка3"/>
    <w:next w:val="a3"/>
    <w:uiPriority w:val="99"/>
    <w:semiHidden/>
    <w:unhideWhenUsed/>
    <w:rsid w:val="008437AC"/>
  </w:style>
  <w:style w:type="paragraph" w:customStyle="1" w:styleId="xl175">
    <w:name w:val="xl175"/>
    <w:basedOn w:val="a0"/>
    <w:rsid w:val="008437AC"/>
    <w:pPr>
      <w:spacing w:before="100" w:beforeAutospacing="1" w:after="100" w:afterAutospacing="1"/>
      <w:textAlignment w:val="top"/>
    </w:pPr>
    <w:rPr>
      <w:b/>
      <w:bCs/>
      <w:color w:val="000000"/>
    </w:rPr>
  </w:style>
  <w:style w:type="numbering" w:customStyle="1" w:styleId="48">
    <w:name w:val="Нет списка4"/>
    <w:next w:val="a3"/>
    <w:uiPriority w:val="99"/>
    <w:semiHidden/>
    <w:unhideWhenUsed/>
    <w:rsid w:val="008437AC"/>
  </w:style>
  <w:style w:type="paragraph" w:customStyle="1" w:styleId="61">
    <w:name w:val="Без интервала6"/>
    <w:rsid w:val="004C7E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b">
    <w:name w:val="Абзац списка3"/>
    <w:basedOn w:val="a0"/>
    <w:rsid w:val="004C7E8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2">
    <w:name w:val="Знак Знак10"/>
    <w:locked/>
    <w:rsid w:val="004C7E8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basedOn w:val="a1"/>
    <w:link w:val="5"/>
    <w:rsid w:val="00EE31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fffffffff2">
    <w:name w:val="Знак Знак Знак Знак 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a">
    <w:name w:val="Стиль1"/>
    <w:basedOn w:val="a0"/>
    <w:rsid w:val="00EE3132"/>
    <w:pPr>
      <w:keepNext/>
      <w:keepLines/>
      <w:widowControl w:val="0"/>
      <w:suppressLineNumbers/>
      <w:tabs>
        <w:tab w:val="num" w:pos="432"/>
      </w:tabs>
      <w:suppressAutoHyphens/>
      <w:spacing w:after="60"/>
    </w:pPr>
    <w:rPr>
      <w:b/>
      <w:sz w:val="28"/>
      <w:lang w:eastAsia="ar-SA"/>
    </w:rPr>
  </w:style>
  <w:style w:type="paragraph" w:customStyle="1" w:styleId="2e">
    <w:name w:val="Стиль2"/>
    <w:basedOn w:val="a0"/>
    <w:rsid w:val="00EE3132"/>
    <w:pPr>
      <w:keepNext/>
      <w:keepLines/>
      <w:widowControl w:val="0"/>
      <w:suppressLineNumbers/>
      <w:tabs>
        <w:tab w:val="num" w:pos="432"/>
      </w:tabs>
      <w:suppressAutoHyphens/>
      <w:spacing w:after="60"/>
      <w:jc w:val="both"/>
    </w:pPr>
    <w:rPr>
      <w:b/>
      <w:szCs w:val="20"/>
      <w:lang w:eastAsia="ar-SA"/>
    </w:rPr>
  </w:style>
  <w:style w:type="paragraph" w:customStyle="1" w:styleId="3c">
    <w:name w:val="Стиль3"/>
    <w:basedOn w:val="210"/>
    <w:rsid w:val="00EE3132"/>
    <w:pPr>
      <w:widowControl w:val="0"/>
      <w:tabs>
        <w:tab w:val="num" w:pos="432"/>
        <w:tab w:val="left" w:pos="1307"/>
      </w:tabs>
      <w:ind w:left="1080" w:firstLine="0"/>
      <w:textAlignment w:val="baseline"/>
    </w:pPr>
    <w:rPr>
      <w:szCs w:val="20"/>
    </w:rPr>
  </w:style>
  <w:style w:type="paragraph" w:customStyle="1" w:styleId="214">
    <w:name w:val="Основной текст 21"/>
    <w:basedOn w:val="a0"/>
    <w:rsid w:val="00EE3132"/>
    <w:pPr>
      <w:suppressAutoHyphens/>
      <w:jc w:val="both"/>
    </w:pPr>
    <w:rPr>
      <w:sz w:val="28"/>
      <w:szCs w:val="26"/>
      <w:lang w:eastAsia="ar-SA"/>
    </w:rPr>
  </w:style>
  <w:style w:type="paragraph" w:customStyle="1" w:styleId="2-11">
    <w:name w:val="содержание2-11"/>
    <w:basedOn w:val="a0"/>
    <w:rsid w:val="00EE3132"/>
    <w:pPr>
      <w:suppressAutoHyphens/>
      <w:spacing w:after="60"/>
      <w:jc w:val="both"/>
    </w:pPr>
    <w:rPr>
      <w:lang w:eastAsia="ar-SA"/>
    </w:rPr>
  </w:style>
  <w:style w:type="paragraph" w:customStyle="1" w:styleId="1fb">
    <w:name w:val="Маркированный список1"/>
    <w:basedOn w:val="a0"/>
    <w:rsid w:val="00EE3132"/>
    <w:pPr>
      <w:widowControl w:val="0"/>
      <w:suppressAutoHyphens/>
      <w:spacing w:after="60"/>
      <w:jc w:val="both"/>
    </w:pPr>
    <w:rPr>
      <w:lang w:eastAsia="ar-SA"/>
    </w:rPr>
  </w:style>
  <w:style w:type="paragraph" w:customStyle="1" w:styleId="3d">
    <w:name w:val="Стиль3 Знак Знак"/>
    <w:basedOn w:val="21"/>
    <w:rsid w:val="00EE3132"/>
    <w:pPr>
      <w:tabs>
        <w:tab w:val="num" w:pos="1600"/>
        <w:tab w:val="left" w:pos="2880"/>
      </w:tabs>
      <w:autoSpaceDE/>
      <w:autoSpaceDN/>
      <w:spacing w:after="0" w:line="240" w:lineRule="auto"/>
      <w:ind w:left="1600" w:hanging="720"/>
      <w:jc w:val="both"/>
      <w:textAlignment w:val="baseline"/>
    </w:pPr>
    <w:rPr>
      <w:sz w:val="24"/>
      <w:szCs w:val="24"/>
    </w:rPr>
  </w:style>
  <w:style w:type="paragraph" w:styleId="afffffffff3">
    <w:name w:val="caption"/>
    <w:basedOn w:val="a0"/>
    <w:qFormat/>
    <w:rsid w:val="00EE3132"/>
    <w:pPr>
      <w:jc w:val="center"/>
    </w:pPr>
    <w:rPr>
      <w:b/>
      <w:sz w:val="28"/>
      <w:szCs w:val="20"/>
    </w:rPr>
  </w:style>
  <w:style w:type="paragraph" w:customStyle="1" w:styleId="ConsPlusNormal1">
    <w:name w:val="ConsPlusNormal Знак"/>
    <w:rsid w:val="00EE31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4"/>
      <w:szCs w:val="20"/>
      <w:lang w:eastAsia="ru-RU"/>
    </w:rPr>
  </w:style>
  <w:style w:type="character" w:customStyle="1" w:styleId="ConsPlusNormal2">
    <w:name w:val="ConsPlusNormal Знак Знак"/>
    <w:locked/>
    <w:rsid w:val="00EE3132"/>
    <w:rPr>
      <w:rFonts w:ascii="Arial" w:eastAsia="SimSun" w:hAnsi="Arial" w:cs="Arial"/>
      <w:sz w:val="24"/>
      <w:lang w:val="ru-RU" w:eastAsia="ru-RU" w:bidi="ar-SA"/>
    </w:rPr>
  </w:style>
  <w:style w:type="paragraph" w:customStyle="1" w:styleId="ConsPlusDocList">
    <w:name w:val="ConsPlusDocList"/>
    <w:uiPriority w:val="99"/>
    <w:rsid w:val="00EE31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f4">
    <w:name w:val="Абзац_пост"/>
    <w:basedOn w:val="a0"/>
    <w:rsid w:val="00EE3132"/>
    <w:pPr>
      <w:spacing w:before="120"/>
      <w:ind w:firstLine="720"/>
      <w:jc w:val="both"/>
    </w:pPr>
    <w:rPr>
      <w:sz w:val="26"/>
    </w:rPr>
  </w:style>
  <w:style w:type="paragraph" w:customStyle="1" w:styleId="afffffffff5">
    <w:name w:val="Дата и номер"/>
    <w:basedOn w:val="a0"/>
    <w:next w:val="a0"/>
    <w:rsid w:val="00EE3132"/>
    <w:pPr>
      <w:tabs>
        <w:tab w:val="left" w:pos="8100"/>
      </w:tabs>
      <w:ind w:firstLine="720"/>
      <w:jc w:val="both"/>
    </w:pPr>
    <w:rPr>
      <w:bCs/>
      <w:sz w:val="26"/>
    </w:rPr>
  </w:style>
  <w:style w:type="character" w:customStyle="1" w:styleId="1fc">
    <w:name w:val="Текст сноски Знак1"/>
    <w:aliases w:val="Текст сноски-FN Знак,Footnote Text Char Знак Знак Знак,Footnote Text Char Знак Знак1,Текст сноски Знак Знак,Текст сноски Знак Знак Знак Знак,Текст сноски Знак Знак Знак1,single space Знак1,footnote text Знак1"/>
    <w:basedOn w:val="a1"/>
    <w:rsid w:val="00EE3132"/>
    <w:rPr>
      <w:kern w:val="1"/>
      <w:lang w:eastAsia="ar-SA"/>
    </w:rPr>
  </w:style>
  <w:style w:type="character" w:customStyle="1" w:styleId="1fd">
    <w:name w:val="Текст выноски Знак1"/>
    <w:uiPriority w:val="99"/>
    <w:semiHidden/>
    <w:rsid w:val="00EE31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ffffff6">
    <w:name w:val="Исполнитель"/>
    <w:basedOn w:val="afffffffff4"/>
    <w:rsid w:val="00EE3132"/>
    <w:pPr>
      <w:tabs>
        <w:tab w:val="left" w:pos="2880"/>
      </w:tabs>
      <w:spacing w:before="0"/>
      <w:ind w:left="2880" w:hanging="2160"/>
    </w:pPr>
  </w:style>
  <w:style w:type="paragraph" w:customStyle="1" w:styleId="afffffffff7">
    <w:name w:val="Рассылка"/>
    <w:basedOn w:val="afffffffff4"/>
    <w:rsid w:val="00EE3132"/>
    <w:pPr>
      <w:tabs>
        <w:tab w:val="left" w:pos="2160"/>
      </w:tabs>
      <w:spacing w:before="0"/>
      <w:ind w:left="2160" w:hanging="1440"/>
    </w:pPr>
  </w:style>
  <w:style w:type="paragraph" w:customStyle="1" w:styleId="3---">
    <w:name w:val="3---"/>
    <w:basedOn w:val="a0"/>
    <w:rsid w:val="00EE3132"/>
    <w:pPr>
      <w:spacing w:before="120" w:after="120"/>
      <w:jc w:val="both"/>
    </w:pPr>
    <w:rPr>
      <w:szCs w:val="20"/>
    </w:rPr>
  </w:style>
  <w:style w:type="paragraph" w:customStyle="1" w:styleId="Aacaoiino">
    <w:name w:val="Aacao_iino"/>
    <w:basedOn w:val="a0"/>
    <w:rsid w:val="00EE3132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 w:val="26"/>
      <w:szCs w:val="26"/>
    </w:rPr>
  </w:style>
  <w:style w:type="paragraph" w:customStyle="1" w:styleId="FR1">
    <w:name w:val="FR1"/>
    <w:rsid w:val="00EE3132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character" w:customStyle="1" w:styleId="afffffffff8">
    <w:name w:val="Символ сноски"/>
    <w:rsid w:val="00EE3132"/>
    <w:rPr>
      <w:vertAlign w:val="superscript"/>
    </w:rPr>
  </w:style>
  <w:style w:type="paragraph" w:customStyle="1" w:styleId="1fe">
    <w:name w:val="Цитата1"/>
    <w:basedOn w:val="a0"/>
    <w:rsid w:val="00EE3132"/>
    <w:pPr>
      <w:widowControl w:val="0"/>
      <w:suppressAutoHyphens/>
      <w:ind w:left="113" w:right="113" w:firstLine="709"/>
      <w:jc w:val="both"/>
    </w:pPr>
    <w:rPr>
      <w:rFonts w:ascii="Arial" w:eastAsia="Lucida Sans Unicode" w:hAnsi="Arial"/>
    </w:rPr>
  </w:style>
  <w:style w:type="paragraph" w:customStyle="1" w:styleId="center1">
    <w:name w:val="center1"/>
    <w:basedOn w:val="a0"/>
    <w:rsid w:val="00EE3132"/>
    <w:pPr>
      <w:widowControl w:val="0"/>
      <w:suppressAutoHyphens/>
      <w:spacing w:before="60" w:after="60"/>
      <w:jc w:val="center"/>
    </w:pPr>
    <w:rPr>
      <w:rFonts w:ascii="Verdana" w:eastAsia="Lucida Sans Unicode" w:hAnsi="Verdana"/>
      <w:sz w:val="18"/>
      <w:szCs w:val="18"/>
    </w:rPr>
  </w:style>
  <w:style w:type="paragraph" w:customStyle="1" w:styleId="Heading">
    <w:name w:val="Heading"/>
    <w:rsid w:val="00EE313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312">
    <w:name w:val="Основной текст 31"/>
    <w:basedOn w:val="a0"/>
    <w:rsid w:val="00EE3132"/>
    <w:pPr>
      <w:widowControl w:val="0"/>
      <w:suppressAutoHyphens/>
      <w:spacing w:after="120"/>
    </w:pPr>
    <w:rPr>
      <w:rFonts w:ascii="Arial" w:eastAsia="Lucida Sans Unicode" w:hAnsi="Arial"/>
      <w:sz w:val="16"/>
      <w:szCs w:val="16"/>
    </w:rPr>
  </w:style>
  <w:style w:type="paragraph" w:customStyle="1" w:styleId="Char">
    <w:name w:val="Char Знак Знак"/>
    <w:basedOn w:val="a0"/>
    <w:rsid w:val="00EE313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afffffffff9">
    <w:name w:val="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rmal0">
    <w:name w:val="consnormal"/>
    <w:basedOn w:val="a0"/>
    <w:rsid w:val="00EE3132"/>
    <w:pPr>
      <w:autoSpaceDE w:val="0"/>
      <w:autoSpaceDN w:val="0"/>
      <w:ind w:right="19772" w:firstLine="720"/>
    </w:pPr>
    <w:rPr>
      <w:rFonts w:ascii="Arial" w:eastAsia="Calibri" w:hAnsi="Arial" w:cs="Arial"/>
      <w:sz w:val="20"/>
      <w:szCs w:val="20"/>
    </w:rPr>
  </w:style>
  <w:style w:type="paragraph" w:customStyle="1" w:styleId="afffffffffa">
    <w:name w:val="Знак Знак Знак Знак Знак Знак Знак 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1z0">
    <w:name w:val="WW8Num11z0"/>
    <w:rsid w:val="00EE3132"/>
    <w:rPr>
      <w:rFonts w:ascii="Courier New" w:hAnsi="Courier New" w:cs="Courier New"/>
    </w:rPr>
  </w:style>
  <w:style w:type="character" w:customStyle="1" w:styleId="WW8Num11z2">
    <w:name w:val="WW8Num11z2"/>
    <w:rsid w:val="00EE3132"/>
    <w:rPr>
      <w:rFonts w:ascii="Wingdings" w:hAnsi="Wingdings"/>
    </w:rPr>
  </w:style>
  <w:style w:type="character" w:customStyle="1" w:styleId="WW8Num11z3">
    <w:name w:val="WW8Num11z3"/>
    <w:rsid w:val="00EE3132"/>
    <w:rPr>
      <w:rFonts w:ascii="Symbol" w:hAnsi="Symbol"/>
    </w:rPr>
  </w:style>
  <w:style w:type="character" w:customStyle="1" w:styleId="WW8Num21z0">
    <w:name w:val="WW8Num21z0"/>
    <w:rsid w:val="00EE3132"/>
    <w:rPr>
      <w:rFonts w:ascii="Wingdings" w:hAnsi="Wingdings"/>
    </w:rPr>
  </w:style>
  <w:style w:type="character" w:customStyle="1" w:styleId="WW8Num21z1">
    <w:name w:val="WW8Num21z1"/>
    <w:rsid w:val="00EE3132"/>
    <w:rPr>
      <w:rFonts w:ascii="Courier New" w:hAnsi="Courier New"/>
    </w:rPr>
  </w:style>
  <w:style w:type="character" w:customStyle="1" w:styleId="WW8Num21z3">
    <w:name w:val="WW8Num21z3"/>
    <w:rsid w:val="00EE3132"/>
    <w:rPr>
      <w:rFonts w:ascii="Symbol" w:hAnsi="Symbol"/>
    </w:rPr>
  </w:style>
  <w:style w:type="character" w:customStyle="1" w:styleId="WW8Num25z0">
    <w:name w:val="WW8Num25z0"/>
    <w:rsid w:val="00EE3132"/>
    <w:rPr>
      <w:rFonts w:ascii="Times New Roman" w:eastAsia="Times New Roman" w:hAnsi="Times New Roman" w:cs="Times New Roman"/>
    </w:rPr>
  </w:style>
  <w:style w:type="character" w:customStyle="1" w:styleId="WW8Num25z2">
    <w:name w:val="WW8Num25z2"/>
    <w:rsid w:val="00EE3132"/>
    <w:rPr>
      <w:rFonts w:ascii="Wingdings" w:hAnsi="Wingdings"/>
    </w:rPr>
  </w:style>
  <w:style w:type="character" w:customStyle="1" w:styleId="WW8Num25z3">
    <w:name w:val="WW8Num25z3"/>
    <w:rsid w:val="00EE3132"/>
    <w:rPr>
      <w:rFonts w:ascii="Symbol" w:hAnsi="Symbol"/>
    </w:rPr>
  </w:style>
  <w:style w:type="character" w:customStyle="1" w:styleId="WW8Num25z4">
    <w:name w:val="WW8Num25z4"/>
    <w:rsid w:val="00EE3132"/>
    <w:rPr>
      <w:rFonts w:ascii="Courier New" w:hAnsi="Courier New"/>
    </w:rPr>
  </w:style>
  <w:style w:type="character" w:customStyle="1" w:styleId="WW8Num26z0">
    <w:name w:val="WW8Num26z0"/>
    <w:rsid w:val="00EE3132"/>
    <w:rPr>
      <w:rFonts w:ascii="Symbol" w:hAnsi="Symbol"/>
    </w:rPr>
  </w:style>
  <w:style w:type="character" w:customStyle="1" w:styleId="WW8Num26z1">
    <w:name w:val="WW8Num26z1"/>
    <w:rsid w:val="00EE3132"/>
    <w:rPr>
      <w:rFonts w:ascii="Wingdings" w:hAnsi="Wingdings"/>
    </w:rPr>
  </w:style>
  <w:style w:type="character" w:customStyle="1" w:styleId="WW8Num26z2">
    <w:name w:val="WW8Num26z2"/>
    <w:rsid w:val="00EE3132"/>
    <w:rPr>
      <w:rFonts w:ascii="Times New Roman" w:eastAsia="Times New Roman" w:hAnsi="Times New Roman" w:cs="Times New Roman"/>
    </w:rPr>
  </w:style>
  <w:style w:type="character" w:customStyle="1" w:styleId="WW8Num26z4">
    <w:name w:val="WW8Num26z4"/>
    <w:rsid w:val="00EE3132"/>
    <w:rPr>
      <w:rFonts w:ascii="Courier New" w:hAnsi="Courier New"/>
    </w:rPr>
  </w:style>
  <w:style w:type="character" w:customStyle="1" w:styleId="WW8Num29z0">
    <w:name w:val="WW8Num29z0"/>
    <w:rsid w:val="00EE3132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EE3132"/>
    <w:rPr>
      <w:rFonts w:ascii="Courier New" w:hAnsi="Courier New"/>
    </w:rPr>
  </w:style>
  <w:style w:type="character" w:customStyle="1" w:styleId="WW8Num29z2">
    <w:name w:val="WW8Num29z2"/>
    <w:rsid w:val="00EE3132"/>
    <w:rPr>
      <w:rFonts w:ascii="Wingdings" w:hAnsi="Wingdings"/>
    </w:rPr>
  </w:style>
  <w:style w:type="character" w:customStyle="1" w:styleId="WW8Num29z3">
    <w:name w:val="WW8Num29z3"/>
    <w:rsid w:val="00EE3132"/>
    <w:rPr>
      <w:rFonts w:ascii="Symbol" w:hAnsi="Symbol"/>
    </w:rPr>
  </w:style>
  <w:style w:type="character" w:customStyle="1" w:styleId="WW8Num32z0">
    <w:name w:val="WW8Num32z0"/>
    <w:rsid w:val="00EE3132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EE3132"/>
    <w:rPr>
      <w:rFonts w:ascii="Wingdings" w:hAnsi="Wingdings"/>
    </w:rPr>
  </w:style>
  <w:style w:type="character" w:customStyle="1" w:styleId="WW8Num32z2">
    <w:name w:val="WW8Num32z2"/>
    <w:rsid w:val="00EE3132"/>
    <w:rPr>
      <w:rFonts w:ascii="Times New Roman" w:hAnsi="Times New Roman" w:cs="Times New Roman"/>
    </w:rPr>
  </w:style>
  <w:style w:type="character" w:customStyle="1" w:styleId="WW8Num32z3">
    <w:name w:val="WW8Num32z3"/>
    <w:rsid w:val="00EE3132"/>
    <w:rPr>
      <w:rFonts w:ascii="Symbol" w:hAnsi="Symbol"/>
    </w:rPr>
  </w:style>
  <w:style w:type="character" w:customStyle="1" w:styleId="WW8Num32z4">
    <w:name w:val="WW8Num32z4"/>
    <w:rsid w:val="00EE3132"/>
    <w:rPr>
      <w:rFonts w:ascii="Courier New" w:hAnsi="Courier New"/>
    </w:rPr>
  </w:style>
  <w:style w:type="character" w:customStyle="1" w:styleId="WW8Num33z1">
    <w:name w:val="WW8Num33z1"/>
    <w:rsid w:val="00EE3132"/>
    <w:rPr>
      <w:b w:val="0"/>
    </w:rPr>
  </w:style>
  <w:style w:type="character" w:customStyle="1" w:styleId="WW8Num42z0">
    <w:name w:val="WW8Num42z0"/>
    <w:rsid w:val="00EE3132"/>
    <w:rPr>
      <w:b/>
      <w:i w:val="0"/>
    </w:rPr>
  </w:style>
  <w:style w:type="character" w:customStyle="1" w:styleId="WW8Num46z0">
    <w:name w:val="WW8Num46z0"/>
    <w:rsid w:val="00EE3132"/>
    <w:rPr>
      <w:sz w:val="20"/>
      <w:szCs w:val="20"/>
    </w:rPr>
  </w:style>
  <w:style w:type="character" w:customStyle="1" w:styleId="afffffffffb">
    <w:name w:val="Символы концевой сноски"/>
    <w:rsid w:val="00EE3132"/>
  </w:style>
  <w:style w:type="paragraph" w:customStyle="1" w:styleId="Preformat">
    <w:name w:val="Preformat"/>
    <w:rsid w:val="00EE313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0"/>
    <w:rsid w:val="00EE3132"/>
    <w:pPr>
      <w:suppressAutoHyphens/>
      <w:ind w:left="705"/>
      <w:jc w:val="both"/>
    </w:pPr>
    <w:rPr>
      <w:sz w:val="22"/>
      <w:lang w:eastAsia="ar-SA"/>
    </w:rPr>
  </w:style>
  <w:style w:type="paragraph" w:customStyle="1" w:styleId="offset251">
    <w:name w:val="offset251"/>
    <w:basedOn w:val="a0"/>
    <w:rsid w:val="00EE3132"/>
    <w:pPr>
      <w:spacing w:before="100" w:beforeAutospacing="1" w:after="100" w:afterAutospacing="1"/>
      <w:ind w:left="375"/>
    </w:pPr>
  </w:style>
  <w:style w:type="numbering" w:customStyle="1" w:styleId="4">
    <w:name w:val="Стиль4"/>
    <w:rsid w:val="00EE3132"/>
    <w:pPr>
      <w:numPr>
        <w:numId w:val="4"/>
      </w:numPr>
    </w:pPr>
  </w:style>
  <w:style w:type="character" w:customStyle="1" w:styleId="b-serp-urlitem1">
    <w:name w:val="b-serp-url__item1"/>
    <w:rsid w:val="00EE3132"/>
    <w:rPr>
      <w:vanish w:val="0"/>
      <w:webHidden w:val="0"/>
      <w:specVanish w:val="0"/>
    </w:rPr>
  </w:style>
  <w:style w:type="numbering" w:customStyle="1" w:styleId="411">
    <w:name w:val="Стиль41"/>
    <w:rsid w:val="00EE3132"/>
  </w:style>
  <w:style w:type="numbering" w:customStyle="1" w:styleId="420">
    <w:name w:val="Стиль42"/>
    <w:rsid w:val="00EE3132"/>
  </w:style>
  <w:style w:type="numbering" w:customStyle="1" w:styleId="430">
    <w:name w:val="Стиль43"/>
    <w:rsid w:val="00EE3132"/>
  </w:style>
  <w:style w:type="numbering" w:customStyle="1" w:styleId="440">
    <w:name w:val="Стиль44"/>
    <w:rsid w:val="00EE3132"/>
  </w:style>
  <w:style w:type="numbering" w:customStyle="1" w:styleId="450">
    <w:name w:val="Стиль45"/>
    <w:rsid w:val="00EE3132"/>
  </w:style>
  <w:style w:type="numbering" w:customStyle="1" w:styleId="46">
    <w:name w:val="Стиль46"/>
    <w:rsid w:val="00EE3132"/>
    <w:pPr>
      <w:numPr>
        <w:numId w:val="3"/>
      </w:numPr>
    </w:pPr>
  </w:style>
  <w:style w:type="character" w:customStyle="1" w:styleId="Bodytext">
    <w:name w:val="Body text_"/>
    <w:basedOn w:val="a1"/>
    <w:link w:val="230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">
    <w:name w:val="Основной текст9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0">
    <w:name w:val="Основной текст23"/>
    <w:basedOn w:val="a0"/>
    <w:link w:val="Bodytext"/>
    <w:rsid w:val="00801950"/>
    <w:pPr>
      <w:shd w:val="clear" w:color="auto" w:fill="FFFFFF"/>
      <w:spacing w:before="540" w:after="660" w:line="0" w:lineRule="atLeast"/>
    </w:pPr>
    <w:rPr>
      <w:sz w:val="26"/>
      <w:szCs w:val="26"/>
      <w:lang w:eastAsia="en-US"/>
    </w:rPr>
  </w:style>
  <w:style w:type="character" w:customStyle="1" w:styleId="103">
    <w:name w:val="Основной текст10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">
    <w:name w:val="Основной текст11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0">
    <w:name w:val="Основной текст12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FontStyle50">
    <w:name w:val="Font Style50"/>
    <w:rsid w:val="00801950"/>
    <w:rPr>
      <w:rFonts w:ascii="Times New Roman" w:hAnsi="Times New Roman" w:cs="Times New Roman"/>
      <w:sz w:val="28"/>
      <w:szCs w:val="28"/>
    </w:rPr>
  </w:style>
  <w:style w:type="paragraph" w:customStyle="1" w:styleId="afffffffffc">
    <w:basedOn w:val="a0"/>
    <w:next w:val="affffff1"/>
    <w:uiPriority w:val="99"/>
    <w:rsid w:val="007F6812"/>
    <w:pPr>
      <w:spacing w:before="100" w:beforeAutospacing="1" w:after="100" w:afterAutospacing="1"/>
    </w:pPr>
  </w:style>
  <w:style w:type="paragraph" w:customStyle="1" w:styleId="72">
    <w:name w:val="Без интервала7"/>
    <w:rsid w:val="007F6812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ff">
    <w:name w:val="Неразрешенное упоминание1"/>
    <w:uiPriority w:val="99"/>
    <w:semiHidden/>
    <w:unhideWhenUsed/>
    <w:rsid w:val="007F6812"/>
    <w:rPr>
      <w:color w:val="605E5C"/>
      <w:shd w:val="clear" w:color="auto" w:fill="E1DFDD"/>
    </w:rPr>
  </w:style>
  <w:style w:type="paragraph" w:customStyle="1" w:styleId="T-15">
    <w:name w:val="T-1.5"/>
    <w:basedOn w:val="a0"/>
    <w:rsid w:val="00BE2C2B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90">
    <w:name w:val="Заголовок 9 Знак"/>
    <w:basedOn w:val="a1"/>
    <w:link w:val="9"/>
    <w:rsid w:val="00CE44F7"/>
    <w:rPr>
      <w:rFonts w:ascii="PetersburgCTT" w:eastAsia="Calibri" w:hAnsi="PetersburgCTT" w:cs="Times New Roman"/>
      <w:i/>
      <w:sz w:val="18"/>
      <w:szCs w:val="24"/>
    </w:rPr>
  </w:style>
  <w:style w:type="character" w:customStyle="1" w:styleId="116">
    <w:name w:val="Заголовок 1 Знак1"/>
    <w:uiPriority w:val="9"/>
    <w:rsid w:val="00CE44F7"/>
    <w:rPr>
      <w:rFonts w:ascii="Times New Roman" w:eastAsia="Times New Roman" w:hAnsi="Times New Roman"/>
      <w:b/>
      <w:bCs/>
      <w:caps/>
      <w:sz w:val="28"/>
      <w:szCs w:val="28"/>
      <w:lang w:val="en-US"/>
    </w:rPr>
  </w:style>
  <w:style w:type="character" w:customStyle="1" w:styleId="215">
    <w:name w:val="Заголовок 2 Знак1"/>
    <w:uiPriority w:val="99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paragraph" w:customStyle="1" w:styleId="1ff0">
    <w:name w:val="Знак Знак Знак1"/>
    <w:basedOn w:val="a0"/>
    <w:rsid w:val="00CE44F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d">
    <w:name w:val="Знак Знак Знак"/>
    <w:basedOn w:val="a0"/>
    <w:rsid w:val="00CE44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e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CE44F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ffffffff">
    <w:name w:val="раздилитель сноски"/>
    <w:basedOn w:val="a0"/>
    <w:next w:val="afffffc"/>
    <w:rsid w:val="00CE44F7"/>
    <w:pPr>
      <w:spacing w:after="120"/>
      <w:jc w:val="both"/>
    </w:pPr>
    <w:rPr>
      <w:szCs w:val="20"/>
      <w:lang w:val="en-US"/>
    </w:rPr>
  </w:style>
  <w:style w:type="paragraph" w:styleId="1ff1">
    <w:name w:val="toc 1"/>
    <w:basedOn w:val="a0"/>
    <w:next w:val="a0"/>
    <w:autoRedefine/>
    <w:unhideWhenUsed/>
    <w:rsid w:val="00CE44F7"/>
    <w:pPr>
      <w:tabs>
        <w:tab w:val="right" w:leader="dot" w:pos="9344"/>
      </w:tabs>
      <w:spacing w:before="120" w:after="120"/>
      <w:jc w:val="center"/>
    </w:pPr>
    <w:rPr>
      <w:bCs/>
      <w:caps/>
      <w:noProof/>
      <w:sz w:val="32"/>
      <w:szCs w:val="32"/>
    </w:rPr>
  </w:style>
  <w:style w:type="paragraph" w:styleId="2f">
    <w:name w:val="toc 2"/>
    <w:basedOn w:val="a0"/>
    <w:next w:val="a0"/>
    <w:autoRedefine/>
    <w:unhideWhenUsed/>
    <w:rsid w:val="00CE44F7"/>
    <w:pPr>
      <w:ind w:left="280"/>
    </w:pPr>
    <w:rPr>
      <w:rFonts w:ascii="Calibri" w:hAnsi="Calibri" w:cs="Calibri"/>
      <w:smallCaps/>
      <w:sz w:val="20"/>
      <w:szCs w:val="20"/>
    </w:rPr>
  </w:style>
  <w:style w:type="paragraph" w:styleId="3e">
    <w:name w:val="toc 3"/>
    <w:basedOn w:val="a0"/>
    <w:next w:val="a0"/>
    <w:autoRedefine/>
    <w:unhideWhenUsed/>
    <w:rsid w:val="00CE44F7"/>
    <w:pPr>
      <w:ind w:left="560"/>
    </w:pPr>
    <w:rPr>
      <w:rFonts w:ascii="Calibri" w:hAnsi="Calibri" w:cs="Calibri"/>
      <w:i/>
      <w:iCs/>
      <w:sz w:val="20"/>
      <w:szCs w:val="20"/>
    </w:rPr>
  </w:style>
  <w:style w:type="paragraph" w:styleId="49">
    <w:name w:val="toc 4"/>
    <w:basedOn w:val="a0"/>
    <w:next w:val="a0"/>
    <w:autoRedefine/>
    <w:uiPriority w:val="99"/>
    <w:unhideWhenUsed/>
    <w:rsid w:val="00CE44F7"/>
    <w:pPr>
      <w:ind w:left="840"/>
    </w:pPr>
    <w:rPr>
      <w:rFonts w:ascii="Calibri" w:hAnsi="Calibri" w:cs="Calibri"/>
      <w:sz w:val="18"/>
      <w:szCs w:val="18"/>
    </w:rPr>
  </w:style>
  <w:style w:type="paragraph" w:styleId="53">
    <w:name w:val="toc 5"/>
    <w:basedOn w:val="a0"/>
    <w:next w:val="a0"/>
    <w:autoRedefine/>
    <w:uiPriority w:val="99"/>
    <w:unhideWhenUsed/>
    <w:rsid w:val="00CE44F7"/>
    <w:pPr>
      <w:ind w:left="1120"/>
    </w:pPr>
    <w:rPr>
      <w:rFonts w:ascii="Calibri" w:hAnsi="Calibri" w:cs="Calibri"/>
      <w:sz w:val="18"/>
      <w:szCs w:val="18"/>
    </w:rPr>
  </w:style>
  <w:style w:type="paragraph" w:styleId="62">
    <w:name w:val="toc 6"/>
    <w:basedOn w:val="a0"/>
    <w:next w:val="a0"/>
    <w:autoRedefine/>
    <w:uiPriority w:val="99"/>
    <w:unhideWhenUsed/>
    <w:rsid w:val="00CE44F7"/>
    <w:pPr>
      <w:ind w:left="1400"/>
    </w:pPr>
    <w:rPr>
      <w:rFonts w:ascii="Calibri" w:hAnsi="Calibri" w:cs="Calibri"/>
      <w:sz w:val="18"/>
      <w:szCs w:val="18"/>
    </w:rPr>
  </w:style>
  <w:style w:type="paragraph" w:styleId="73">
    <w:name w:val="toc 7"/>
    <w:basedOn w:val="a0"/>
    <w:next w:val="a0"/>
    <w:autoRedefine/>
    <w:uiPriority w:val="99"/>
    <w:unhideWhenUsed/>
    <w:rsid w:val="00CE44F7"/>
    <w:pPr>
      <w:ind w:left="1680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99"/>
    <w:unhideWhenUsed/>
    <w:rsid w:val="00CE44F7"/>
    <w:pPr>
      <w:ind w:left="1960"/>
    </w:pPr>
    <w:rPr>
      <w:rFonts w:ascii="Calibri" w:hAnsi="Calibri" w:cs="Calibri"/>
      <w:sz w:val="18"/>
      <w:szCs w:val="18"/>
    </w:rPr>
  </w:style>
  <w:style w:type="paragraph" w:styleId="92">
    <w:name w:val="toc 9"/>
    <w:basedOn w:val="a0"/>
    <w:next w:val="a0"/>
    <w:autoRedefine/>
    <w:uiPriority w:val="99"/>
    <w:unhideWhenUsed/>
    <w:rsid w:val="00CE44F7"/>
    <w:pPr>
      <w:ind w:left="2240"/>
    </w:pPr>
    <w:rPr>
      <w:rFonts w:ascii="Calibri" w:hAnsi="Calibri" w:cs="Calibri"/>
      <w:sz w:val="18"/>
      <w:szCs w:val="18"/>
    </w:rPr>
  </w:style>
  <w:style w:type="paragraph" w:customStyle="1" w:styleId="1ff2">
    <w:name w:val="1 Заголовок"/>
    <w:basedOn w:val="1"/>
    <w:link w:val="1ff3"/>
    <w:uiPriority w:val="99"/>
    <w:qFormat/>
    <w:rsid w:val="00CE44F7"/>
    <w:pPr>
      <w:pageBreakBefore/>
      <w:suppressAutoHyphens/>
      <w:spacing w:after="240" w:line="288" w:lineRule="auto"/>
      <w:ind w:left="284"/>
    </w:pPr>
    <w:rPr>
      <w:rFonts w:ascii="Times New Roman" w:hAnsi="Times New Roman" w:cs="Times New Roman"/>
      <w:caps/>
      <w:kern w:val="24"/>
      <w:sz w:val="28"/>
      <w:szCs w:val="32"/>
      <w:lang w:val="en-US"/>
    </w:rPr>
  </w:style>
  <w:style w:type="character" w:customStyle="1" w:styleId="1ff3">
    <w:name w:val="1 Заголовок Знак"/>
    <w:link w:val="1ff2"/>
    <w:uiPriority w:val="99"/>
    <w:locked/>
    <w:rsid w:val="00CE44F7"/>
    <w:rPr>
      <w:rFonts w:ascii="Times New Roman" w:eastAsia="Times New Roman" w:hAnsi="Times New Roman" w:cs="Times New Roman"/>
      <w:b/>
      <w:bCs/>
      <w:caps/>
      <w:kern w:val="24"/>
      <w:sz w:val="28"/>
      <w:szCs w:val="32"/>
      <w:lang w:val="en-US"/>
    </w:rPr>
  </w:style>
  <w:style w:type="paragraph" w:customStyle="1" w:styleId="1ff4">
    <w:name w:val="Вертикальный отступ 1"/>
    <w:basedOn w:val="a0"/>
    <w:uiPriority w:val="99"/>
    <w:rsid w:val="00CE44F7"/>
    <w:pPr>
      <w:jc w:val="center"/>
    </w:pPr>
    <w:rPr>
      <w:sz w:val="28"/>
      <w:szCs w:val="20"/>
      <w:lang w:val="en-US"/>
    </w:rPr>
  </w:style>
  <w:style w:type="character" w:customStyle="1" w:styleId="HTML1">
    <w:name w:val="Стандартный HTML Знак1"/>
    <w:uiPriority w:val="99"/>
    <w:rsid w:val="00CE44F7"/>
    <w:rPr>
      <w:rFonts w:ascii="Courier New" w:eastAsia="Times New Roman" w:hAnsi="Courier New"/>
    </w:rPr>
  </w:style>
  <w:style w:type="character" w:customStyle="1" w:styleId="1ff5">
    <w:name w:val="Текст Знак1"/>
    <w:rsid w:val="00CE44F7"/>
    <w:rPr>
      <w:rFonts w:ascii="Courier New" w:eastAsia="Times New Roman" w:hAnsi="Courier New"/>
    </w:rPr>
  </w:style>
  <w:style w:type="paragraph" w:customStyle="1" w:styleId="affffffffff0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CE44F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-FN1">
    <w:name w:val="Текст сноски-FN Знак1"/>
    <w:aliases w:val="Footnote Text Char Знак Знак Знак1,Footnote Text Char Знак Знак Знак2"/>
    <w:uiPriority w:val="99"/>
    <w:rsid w:val="00CE44F7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2f0">
    <w:name w:val="Обычный2"/>
    <w:rsid w:val="00CE44F7"/>
    <w:pPr>
      <w:widowControl w:val="0"/>
      <w:spacing w:after="0" w:line="260" w:lineRule="auto"/>
      <w:ind w:firstLine="58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216">
    <w:name w:val="Основной текст 2 Знак1"/>
    <w:rsid w:val="00CE44F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a1"/>
    <w:rsid w:val="00CE44F7"/>
  </w:style>
  <w:style w:type="paragraph" w:customStyle="1" w:styleId="affffffffff1">
    <w:name w:val="Стандарт"/>
    <w:basedOn w:val="a0"/>
    <w:link w:val="affffffffff2"/>
    <w:qFormat/>
    <w:rsid w:val="00CE44F7"/>
    <w:pPr>
      <w:spacing w:line="360" w:lineRule="auto"/>
    </w:pPr>
    <w:rPr>
      <w:rFonts w:eastAsia="Calibri"/>
      <w:sz w:val="28"/>
      <w:szCs w:val="28"/>
      <w:lang w:eastAsia="en-US"/>
    </w:rPr>
  </w:style>
  <w:style w:type="character" w:customStyle="1" w:styleId="affffffffff2">
    <w:name w:val="Стандарт Знак"/>
    <w:link w:val="affffffffff1"/>
    <w:rsid w:val="00CE44F7"/>
    <w:rPr>
      <w:rFonts w:ascii="Times New Roman" w:eastAsia="Calibri" w:hAnsi="Times New Roman" w:cs="Times New Roman"/>
      <w:sz w:val="28"/>
      <w:szCs w:val="28"/>
    </w:rPr>
  </w:style>
  <w:style w:type="character" w:customStyle="1" w:styleId="121">
    <w:name w:val="Знак Знак12"/>
    <w:rsid w:val="00CE44F7"/>
    <w:rPr>
      <w:b/>
      <w:bCs/>
      <w:caps/>
      <w:sz w:val="28"/>
      <w:szCs w:val="28"/>
      <w:lang w:val="en-US" w:bidi="ar-SA"/>
    </w:rPr>
  </w:style>
  <w:style w:type="character" w:customStyle="1" w:styleId="1ff6">
    <w:name w:val="Подзаголовок Знак1"/>
    <w:basedOn w:val="a1"/>
    <w:rsid w:val="00CE44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ormal1">
    <w:name w:val="Normal1"/>
    <w:rsid w:val="00CE44F7"/>
    <w:pPr>
      <w:widowControl w:val="0"/>
      <w:spacing w:after="0" w:line="260" w:lineRule="auto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fff3">
    <w:name w:val="Ст. без интервала"/>
    <w:basedOn w:val="a5"/>
    <w:qFormat/>
    <w:rsid w:val="00CE44F7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fffffffff4">
    <w:name w:val="Ст. без интервала Знак"/>
    <w:rsid w:val="00CE44F7"/>
    <w:rPr>
      <w:rFonts w:ascii="Times New Roman" w:hAnsi="Times New Roman"/>
      <w:sz w:val="28"/>
      <w:szCs w:val="28"/>
      <w:lang w:eastAsia="en-US"/>
    </w:rPr>
  </w:style>
  <w:style w:type="character" w:customStyle="1" w:styleId="dash0410043104370430044600200441043f04380441043a0430char">
    <w:name w:val="dash0410_0431_0437_0430_0446_0020_0441_043f_0438_0441_043a_0430__char"/>
    <w:basedOn w:val="a1"/>
    <w:rsid w:val="00CE44F7"/>
  </w:style>
  <w:style w:type="paragraph" w:customStyle="1" w:styleId="dash0410043104370430044600200441043f04380441043a0430">
    <w:name w:val="dash0410_0431_0437_0430_0446_0020_0441_043f_0438_0441_043a_0430"/>
    <w:basedOn w:val="a0"/>
    <w:rsid w:val="00CE44F7"/>
    <w:pPr>
      <w:spacing w:before="100" w:beforeAutospacing="1" w:after="100" w:afterAutospacing="1"/>
    </w:pPr>
  </w:style>
  <w:style w:type="character" w:customStyle="1" w:styleId="130">
    <w:name w:val="Знак Знак13"/>
    <w:rsid w:val="00CE44F7"/>
    <w:rPr>
      <w:rFonts w:eastAsia="Times New Roman"/>
      <w:sz w:val="24"/>
      <w:szCs w:val="24"/>
    </w:rPr>
  </w:style>
  <w:style w:type="paragraph" w:customStyle="1" w:styleId="affffffffff5">
    <w:name w:val="Знак"/>
    <w:basedOn w:val="a0"/>
    <w:rsid w:val="00CE44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52">
    <w:name w:val="Font Style52"/>
    <w:rsid w:val="00CE44F7"/>
    <w:rPr>
      <w:rFonts w:ascii="Times New Roman" w:hAnsi="Times New Roman" w:cs="Times New Roman"/>
      <w:sz w:val="20"/>
      <w:szCs w:val="20"/>
    </w:rPr>
  </w:style>
  <w:style w:type="paragraph" w:customStyle="1" w:styleId="1ff7">
    <w:name w:val="Знак1 Знак Знак Знак Знак Знак Знак"/>
    <w:basedOn w:val="a0"/>
    <w:rsid w:val="00CE44F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90">
    <w:name w:val="Знак Знак19"/>
    <w:rsid w:val="00CE44F7"/>
    <w:rPr>
      <w:rFonts w:eastAsia="Times New Roman"/>
      <w:sz w:val="28"/>
      <w:szCs w:val="24"/>
    </w:rPr>
  </w:style>
  <w:style w:type="character" w:customStyle="1" w:styleId="180">
    <w:name w:val="Знак Знак18"/>
    <w:rsid w:val="00CE44F7"/>
    <w:rPr>
      <w:rFonts w:eastAsia="Times New Roman"/>
      <w:b/>
      <w:bCs/>
      <w:sz w:val="36"/>
      <w:szCs w:val="36"/>
    </w:rPr>
  </w:style>
  <w:style w:type="paragraph" w:customStyle="1" w:styleId="Point">
    <w:name w:val="Point"/>
    <w:basedOn w:val="a0"/>
    <w:link w:val="PointChar"/>
    <w:rsid w:val="00CE44F7"/>
    <w:pPr>
      <w:spacing w:before="120" w:line="288" w:lineRule="auto"/>
      <w:ind w:firstLine="720"/>
      <w:jc w:val="both"/>
    </w:pPr>
    <w:rPr>
      <w:rFonts w:ascii="Calibri" w:eastAsia="Calibri" w:hAnsi="Calibri"/>
    </w:rPr>
  </w:style>
  <w:style w:type="character" w:customStyle="1" w:styleId="PointChar">
    <w:name w:val="Point Char"/>
    <w:link w:val="Point"/>
    <w:rsid w:val="00CE44F7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ff8">
    <w:name w:val="Основной текст1 Знак"/>
    <w:aliases w:val="Основной текст Знак Знак Знак,bt Знак Знак"/>
    <w:rsid w:val="00CE44F7"/>
    <w:rPr>
      <w:rFonts w:eastAsia="Times New Roman"/>
      <w:sz w:val="28"/>
    </w:rPr>
  </w:style>
  <w:style w:type="paragraph" w:customStyle="1" w:styleId="BodyText22">
    <w:name w:val="Body Text 22"/>
    <w:basedOn w:val="a0"/>
    <w:rsid w:val="00CE44F7"/>
    <w:pPr>
      <w:ind w:firstLine="709"/>
      <w:jc w:val="both"/>
    </w:pPr>
    <w:rPr>
      <w:szCs w:val="20"/>
    </w:rPr>
  </w:style>
  <w:style w:type="paragraph" w:customStyle="1" w:styleId="BodyText21">
    <w:name w:val="Body Text 2.Основной текст 1"/>
    <w:basedOn w:val="a0"/>
    <w:rsid w:val="00CE44F7"/>
    <w:pPr>
      <w:ind w:firstLine="720"/>
      <w:jc w:val="both"/>
    </w:pPr>
    <w:rPr>
      <w:sz w:val="28"/>
      <w:szCs w:val="20"/>
    </w:rPr>
  </w:style>
  <w:style w:type="paragraph" w:customStyle="1" w:styleId="affffffffff6">
    <w:name w:val="Скобки буквы"/>
    <w:basedOn w:val="a0"/>
    <w:rsid w:val="00CE44F7"/>
    <w:pPr>
      <w:tabs>
        <w:tab w:val="num" w:pos="360"/>
      </w:tabs>
      <w:ind w:left="360" w:hanging="360"/>
    </w:pPr>
    <w:rPr>
      <w:sz w:val="20"/>
      <w:szCs w:val="20"/>
      <w:lang w:eastAsia="en-US"/>
    </w:rPr>
  </w:style>
  <w:style w:type="paragraph" w:customStyle="1" w:styleId="affffffffff7">
    <w:name w:val="Заголовок текста"/>
    <w:rsid w:val="00CE44F7"/>
    <w:pPr>
      <w:spacing w:after="240" w:line="240" w:lineRule="auto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paragraph" w:customStyle="1" w:styleId="affffffffff8">
    <w:name w:val="Нумерованный абзац"/>
    <w:rsid w:val="00CE44F7"/>
    <w:pPr>
      <w:tabs>
        <w:tab w:val="left" w:pos="1134"/>
      </w:tabs>
      <w:suppressAutoHyphens/>
      <w:spacing w:before="240" w:after="0" w:line="240" w:lineRule="auto"/>
      <w:ind w:left="360" w:hanging="360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styleId="affffffffff9">
    <w:name w:val="List Bullet"/>
    <w:basedOn w:val="affffff"/>
    <w:autoRedefine/>
    <w:rsid w:val="00CE44F7"/>
    <w:pPr>
      <w:tabs>
        <w:tab w:val="num" w:pos="360"/>
      </w:tabs>
      <w:suppressAutoHyphens/>
      <w:spacing w:after="0"/>
      <w:ind w:left="1080" w:hanging="180"/>
      <w:jc w:val="both"/>
    </w:pPr>
    <w:rPr>
      <w:lang w:eastAsia="en-US"/>
    </w:rPr>
  </w:style>
  <w:style w:type="paragraph" w:styleId="affffffffffa">
    <w:name w:val="Document Map"/>
    <w:basedOn w:val="a0"/>
    <w:link w:val="affffffffffb"/>
    <w:rsid w:val="00CE44F7"/>
    <w:rPr>
      <w:rFonts w:ascii="Tahoma" w:hAnsi="Tahoma"/>
      <w:sz w:val="16"/>
      <w:szCs w:val="16"/>
    </w:rPr>
  </w:style>
  <w:style w:type="character" w:customStyle="1" w:styleId="affffffffffb">
    <w:name w:val="Схема документа Знак"/>
    <w:basedOn w:val="a1"/>
    <w:link w:val="affffffffffa"/>
    <w:rsid w:val="00CE44F7"/>
    <w:rPr>
      <w:rFonts w:ascii="Tahoma" w:eastAsia="Times New Roman" w:hAnsi="Tahoma" w:cs="Times New Roman"/>
      <w:sz w:val="16"/>
      <w:szCs w:val="16"/>
    </w:rPr>
  </w:style>
  <w:style w:type="character" w:customStyle="1" w:styleId="affffffffffc">
    <w:name w:val="Знак Знак"/>
    <w:locked/>
    <w:rsid w:val="00CE44F7"/>
    <w:rPr>
      <w:sz w:val="24"/>
      <w:szCs w:val="24"/>
      <w:lang w:val="ru-RU" w:eastAsia="ru-RU" w:bidi="ar-SA"/>
    </w:rPr>
  </w:style>
  <w:style w:type="paragraph" w:customStyle="1" w:styleId="xl35">
    <w:name w:val="xl35"/>
    <w:basedOn w:val="a0"/>
    <w:rsid w:val="00CE44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32">
    <w:name w:val="xl32"/>
    <w:basedOn w:val="a0"/>
    <w:rsid w:val="00CE44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</w:style>
  <w:style w:type="character" w:customStyle="1" w:styleId="3f">
    <w:name w:val="Основной текст (3)"/>
    <w:link w:val="313"/>
    <w:locked/>
    <w:rsid w:val="00CE44F7"/>
    <w:rPr>
      <w:b/>
      <w:bCs/>
      <w:shd w:val="clear" w:color="auto" w:fill="FFFFFF"/>
    </w:rPr>
  </w:style>
  <w:style w:type="paragraph" w:customStyle="1" w:styleId="313">
    <w:name w:val="Основной текст (3)1"/>
    <w:basedOn w:val="a0"/>
    <w:link w:val="3f"/>
    <w:rsid w:val="00CE44F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f1">
    <w:name w:val="Основной текст 2 Знак Знак Знак"/>
    <w:basedOn w:val="a1"/>
    <w:rsid w:val="00CE44F7"/>
  </w:style>
  <w:style w:type="character" w:customStyle="1" w:styleId="omotorin">
    <w:name w:val="o.motorin"/>
    <w:semiHidden/>
    <w:rsid w:val="00CE44F7"/>
    <w:rPr>
      <w:rFonts w:ascii="Arial" w:hAnsi="Arial" w:cs="Arial"/>
      <w:color w:val="000080"/>
      <w:sz w:val="20"/>
      <w:szCs w:val="20"/>
    </w:rPr>
  </w:style>
  <w:style w:type="paragraph" w:customStyle="1" w:styleId="314">
    <w:name w:val="Основной текст с отступом 3 + 14 пт"/>
    <w:aliases w:val="По ширине,Слева:  0 см,Первая строка: ..."/>
    <w:basedOn w:val="32"/>
    <w:rsid w:val="00CE44F7"/>
    <w:pPr>
      <w:spacing w:line="240" w:lineRule="auto"/>
      <w:ind w:left="0" w:firstLine="540"/>
      <w:jc w:val="both"/>
    </w:pPr>
    <w:rPr>
      <w:rFonts w:ascii="Times New Roman" w:hAnsi="Times New Roman"/>
      <w:bCs/>
      <w:sz w:val="28"/>
      <w:szCs w:val="28"/>
    </w:rPr>
  </w:style>
  <w:style w:type="paragraph" w:customStyle="1" w:styleId="TimesNewRoman">
    <w:name w:val="Times New Roman"/>
    <w:basedOn w:val="a0"/>
    <w:rsid w:val="00CE44F7"/>
    <w:pPr>
      <w:suppressAutoHyphens/>
      <w:spacing w:after="200" w:line="276" w:lineRule="auto"/>
    </w:pPr>
    <w:rPr>
      <w:sz w:val="28"/>
      <w:szCs w:val="22"/>
      <w:lang w:eastAsia="ar-SA"/>
    </w:rPr>
  </w:style>
  <w:style w:type="paragraph" w:customStyle="1" w:styleId="82">
    <w:name w:val="Без интервала8"/>
    <w:qFormat/>
    <w:rsid w:val="00CE44F7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ffffffffffd">
    <w:name w:val="Ст. без инт."/>
    <w:basedOn w:val="a0"/>
    <w:link w:val="affffffffffe"/>
    <w:qFormat/>
    <w:rsid w:val="00CE44F7"/>
    <w:pPr>
      <w:jc w:val="both"/>
    </w:pPr>
    <w:rPr>
      <w:rFonts w:ascii="Calibri" w:eastAsia="Calibri" w:hAnsi="Calibri"/>
      <w:sz w:val="28"/>
      <w:szCs w:val="28"/>
    </w:rPr>
  </w:style>
  <w:style w:type="character" w:customStyle="1" w:styleId="affffffffffe">
    <w:name w:val="Ст. без инт. Знак"/>
    <w:link w:val="affffffffffd"/>
    <w:rsid w:val="00CE44F7"/>
    <w:rPr>
      <w:rFonts w:ascii="Calibri" w:eastAsia="Calibri" w:hAnsi="Calibri" w:cs="Times New Roman"/>
      <w:sz w:val="28"/>
      <w:szCs w:val="28"/>
    </w:rPr>
  </w:style>
  <w:style w:type="character" w:customStyle="1" w:styleId="221">
    <w:name w:val="Знак Знак22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character" w:customStyle="1" w:styleId="231">
    <w:name w:val="Знак Знак23"/>
    <w:rsid w:val="00CE44F7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H6">
    <w:name w:val="H6 Знак Знак"/>
    <w:rsid w:val="00CE44F7"/>
    <w:rPr>
      <w:rFonts w:ascii="PetersburgCTT" w:hAnsi="PetersburgCTT"/>
      <w:i/>
      <w:sz w:val="22"/>
      <w:szCs w:val="24"/>
      <w:lang w:eastAsia="en-US"/>
    </w:rPr>
  </w:style>
  <w:style w:type="paragraph" w:customStyle="1" w:styleId="description2">
    <w:name w:val="description2"/>
    <w:basedOn w:val="a0"/>
    <w:rsid w:val="00CE44F7"/>
    <w:pPr>
      <w:spacing w:before="100" w:beforeAutospacing="1" w:after="100" w:afterAutospacing="1"/>
    </w:pPr>
    <w:rPr>
      <w:sz w:val="21"/>
      <w:szCs w:val="21"/>
    </w:rPr>
  </w:style>
  <w:style w:type="character" w:customStyle="1" w:styleId="232">
    <w:name w:val="Знак Знак23"/>
    <w:rsid w:val="00CE44F7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222">
    <w:name w:val="Знак Знак22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paragraph" w:customStyle="1" w:styleId="1ff9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1"/>
    <w:basedOn w:val="a0"/>
    <w:autoRedefine/>
    <w:rsid w:val="00CE44F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122">
    <w:name w:val="Знак Знак12"/>
    <w:rsid w:val="00CE44F7"/>
    <w:rPr>
      <w:b/>
      <w:bCs/>
      <w:caps/>
      <w:sz w:val="28"/>
      <w:szCs w:val="28"/>
      <w:lang w:val="en-US" w:bidi="ar-SA"/>
    </w:rPr>
  </w:style>
  <w:style w:type="character" w:customStyle="1" w:styleId="131">
    <w:name w:val="Знак Знак13"/>
    <w:rsid w:val="00CE44F7"/>
    <w:rPr>
      <w:rFonts w:eastAsia="Times New Roman"/>
      <w:sz w:val="24"/>
      <w:szCs w:val="24"/>
    </w:rPr>
  </w:style>
  <w:style w:type="paragraph" w:customStyle="1" w:styleId="1ffa">
    <w:name w:val="Знак1 Знак Знак Знак Знак Знак Знак"/>
    <w:basedOn w:val="a0"/>
    <w:rsid w:val="00CE44F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91">
    <w:name w:val="Знак Знак19"/>
    <w:rsid w:val="00CE44F7"/>
    <w:rPr>
      <w:rFonts w:eastAsia="Times New Roman"/>
      <w:sz w:val="28"/>
      <w:szCs w:val="24"/>
    </w:rPr>
  </w:style>
  <w:style w:type="character" w:customStyle="1" w:styleId="181">
    <w:name w:val="Знак Знак18"/>
    <w:rsid w:val="00CE44F7"/>
    <w:rPr>
      <w:rFonts w:eastAsia="Times New Roman"/>
      <w:b/>
      <w:bCs/>
      <w:sz w:val="36"/>
      <w:szCs w:val="36"/>
    </w:rPr>
  </w:style>
  <w:style w:type="paragraph" w:customStyle="1" w:styleId="afffffffffff">
    <w:name w:val="Информация о версии"/>
    <w:basedOn w:val="affc"/>
    <w:next w:val="a0"/>
    <w:uiPriority w:val="99"/>
    <w:rsid w:val="00CE44F7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93">
    <w:name w:val="Без интервала9"/>
    <w:rsid w:val="003561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4a">
    <w:name w:val="Абзац списка4"/>
    <w:basedOn w:val="a0"/>
    <w:rsid w:val="0035614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04">
    <w:name w:val="Без интервала10"/>
    <w:rsid w:val="009670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basedOn w:val="a1"/>
    <w:uiPriority w:val="99"/>
    <w:rsid w:val="00B67F2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afffffffffff0">
    <w:basedOn w:val="afe"/>
    <w:next w:val="a0"/>
    <w:uiPriority w:val="99"/>
    <w:qFormat/>
    <w:rsid w:val="0056478F"/>
    <w:rPr>
      <w:b/>
      <w:bCs/>
      <w:color w:val="0058A9"/>
      <w:shd w:val="clear" w:color="auto" w:fill="F0F0F0"/>
    </w:rPr>
  </w:style>
  <w:style w:type="character" w:customStyle="1" w:styleId="markedcontent">
    <w:name w:val="markedcontent"/>
    <w:basedOn w:val="a1"/>
    <w:qFormat/>
    <w:rsid w:val="00FA2579"/>
  </w:style>
  <w:style w:type="table" w:customStyle="1" w:styleId="150">
    <w:name w:val="Сетка таблицы15"/>
    <w:basedOn w:val="a2"/>
    <w:uiPriority w:val="59"/>
    <w:rsid w:val="00FA2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2">
    <w:name w:val="Основной текст (2) + Полужирный"/>
    <w:rsid w:val="00FA25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HTMLPreformattedChar">
    <w:name w:val="HTML Preformatted Char"/>
    <w:uiPriority w:val="99"/>
    <w:semiHidden/>
    <w:rsid w:val="00794D04"/>
    <w:rPr>
      <w:rFonts w:ascii="Courier New" w:hAnsi="Courier New" w:cs="Courier New"/>
      <w:sz w:val="20"/>
      <w:szCs w:val="20"/>
    </w:rPr>
  </w:style>
  <w:style w:type="character" w:customStyle="1" w:styleId="afffffffffff1">
    <w:name w:val="Основной текст + Не полужирный"/>
    <w:rsid w:val="00794D04"/>
    <w:rPr>
      <w:rFonts w:ascii="Times New Roman" w:hAnsi="Times New Roman"/>
      <w:b/>
      <w:spacing w:val="0"/>
      <w:sz w:val="18"/>
    </w:rPr>
  </w:style>
  <w:style w:type="paragraph" w:customStyle="1" w:styleId="p5">
    <w:name w:val="p5"/>
    <w:basedOn w:val="a0"/>
    <w:uiPriority w:val="99"/>
    <w:rsid w:val="00794D04"/>
    <w:pPr>
      <w:spacing w:before="100" w:beforeAutospacing="1" w:after="100" w:afterAutospacing="1"/>
    </w:pPr>
  </w:style>
  <w:style w:type="paragraph" w:customStyle="1" w:styleId="p4">
    <w:name w:val="p4"/>
    <w:basedOn w:val="a0"/>
    <w:uiPriority w:val="99"/>
    <w:rsid w:val="00794D04"/>
    <w:pPr>
      <w:spacing w:before="100" w:beforeAutospacing="1" w:after="100" w:afterAutospacing="1"/>
    </w:pPr>
  </w:style>
  <w:style w:type="paragraph" w:customStyle="1" w:styleId="123">
    <w:name w:val="Без интервала12"/>
    <w:rsid w:val="008E51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54">
    <w:name w:val="Абзац списка5"/>
    <w:basedOn w:val="a0"/>
    <w:rsid w:val="008E516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5">
    <w:name w:val="Знак Знак10"/>
    <w:locked/>
    <w:rsid w:val="008E516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63">
    <w:name w:val="Абзац списка6"/>
    <w:basedOn w:val="a0"/>
    <w:rsid w:val="00F15DE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2f3">
    <w:name w:val="Основной текст (2)_"/>
    <w:link w:val="217"/>
    <w:uiPriority w:val="99"/>
    <w:locked/>
    <w:rsid w:val="00C90E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32">
    <w:name w:val="Без интервала13"/>
    <w:rsid w:val="005460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6">
    <w:name w:val="Знак Знак10"/>
    <w:locked/>
    <w:rsid w:val="0054600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afffffffffff2">
    <w:name w:val="ОбычныйМой"/>
    <w:basedOn w:val="a0"/>
    <w:rsid w:val="009A1E3D"/>
    <w:pPr>
      <w:suppressLineNumbers/>
      <w:suppressAutoHyphens/>
      <w:ind w:firstLine="709"/>
      <w:jc w:val="both"/>
    </w:pPr>
    <w:rPr>
      <w:sz w:val="28"/>
      <w:szCs w:val="28"/>
    </w:rPr>
  </w:style>
  <w:style w:type="character" w:customStyle="1" w:styleId="FontStyle16">
    <w:name w:val="Font Style16"/>
    <w:uiPriority w:val="99"/>
    <w:rsid w:val="009A1E3D"/>
    <w:rPr>
      <w:rFonts w:ascii="Times New Roman" w:hAnsi="Times New Roman" w:cs="Times New Roman"/>
      <w:sz w:val="22"/>
      <w:szCs w:val="22"/>
    </w:rPr>
  </w:style>
  <w:style w:type="paragraph" w:customStyle="1" w:styleId="CharChar">
    <w:name w:val="Char Char"/>
    <w:basedOn w:val="a0"/>
    <w:rsid w:val="00EB27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Char">
    <w:name w:val="Char Char Char Char"/>
    <w:basedOn w:val="a0"/>
    <w:next w:val="a0"/>
    <w:semiHidden/>
    <w:rsid w:val="00EB2731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0"/>
    <w:rsid w:val="00EB273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fffffff3">
    <w:name w:val="Знак Знак Знак Знак Знак Знак"/>
    <w:basedOn w:val="a0"/>
    <w:rsid w:val="00EB27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6">
    <w:name w:val="font6"/>
    <w:basedOn w:val="a0"/>
    <w:rsid w:val="006934A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6">
    <w:name w:val="xl176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7">
    <w:name w:val="xl177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78">
    <w:name w:val="xl178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79">
    <w:name w:val="xl179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0">
    <w:name w:val="xl180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1">
    <w:name w:val="xl181"/>
    <w:basedOn w:val="a0"/>
    <w:rsid w:val="006934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2">
    <w:name w:val="xl18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3">
    <w:name w:val="xl183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4">
    <w:name w:val="xl184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5">
    <w:name w:val="xl185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86">
    <w:name w:val="xl186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87">
    <w:name w:val="xl187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8">
    <w:name w:val="xl188"/>
    <w:basedOn w:val="a0"/>
    <w:rsid w:val="006934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14"/>
      <w:szCs w:val="14"/>
    </w:rPr>
  </w:style>
  <w:style w:type="paragraph" w:customStyle="1" w:styleId="xl189">
    <w:name w:val="xl189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0">
    <w:name w:val="xl19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1">
    <w:name w:val="xl191"/>
    <w:basedOn w:val="a0"/>
    <w:rsid w:val="006934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2">
    <w:name w:val="xl192"/>
    <w:basedOn w:val="a0"/>
    <w:rsid w:val="006934A1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3">
    <w:name w:val="xl193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4">
    <w:name w:val="xl19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4"/>
      <w:szCs w:val="14"/>
    </w:rPr>
  </w:style>
  <w:style w:type="paragraph" w:customStyle="1" w:styleId="xl195">
    <w:name w:val="xl195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6">
    <w:name w:val="xl196"/>
    <w:basedOn w:val="a0"/>
    <w:rsid w:val="006934A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7">
    <w:name w:val="xl197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8">
    <w:name w:val="xl198"/>
    <w:basedOn w:val="a0"/>
    <w:rsid w:val="006934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9">
    <w:name w:val="xl199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4"/>
      <w:szCs w:val="14"/>
    </w:rPr>
  </w:style>
  <w:style w:type="paragraph" w:customStyle="1" w:styleId="xl200">
    <w:name w:val="xl20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1">
    <w:name w:val="xl20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2">
    <w:name w:val="xl20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3">
    <w:name w:val="xl203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4">
    <w:name w:val="xl20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5">
    <w:name w:val="xl205"/>
    <w:basedOn w:val="a0"/>
    <w:rsid w:val="006934A1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6">
    <w:name w:val="xl206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7">
    <w:name w:val="xl207"/>
    <w:basedOn w:val="a0"/>
    <w:rsid w:val="006934A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8">
    <w:name w:val="xl208"/>
    <w:basedOn w:val="a0"/>
    <w:rsid w:val="006934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9">
    <w:name w:val="xl209"/>
    <w:basedOn w:val="a0"/>
    <w:rsid w:val="006934A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0">
    <w:name w:val="xl210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1">
    <w:name w:val="xl21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2">
    <w:name w:val="xl21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3">
    <w:name w:val="xl213"/>
    <w:basedOn w:val="a0"/>
    <w:rsid w:val="006934A1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4">
    <w:name w:val="xl21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5">
    <w:name w:val="xl215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6">
    <w:name w:val="xl216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17">
    <w:name w:val="xl217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18">
    <w:name w:val="xl218"/>
    <w:basedOn w:val="a0"/>
    <w:rsid w:val="006934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9">
    <w:name w:val="xl219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0">
    <w:name w:val="xl220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1">
    <w:name w:val="xl22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2">
    <w:name w:val="xl22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3">
    <w:name w:val="xl223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4">
    <w:name w:val="xl224"/>
    <w:basedOn w:val="a0"/>
    <w:rsid w:val="006934A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5">
    <w:name w:val="xl225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6">
    <w:name w:val="xl226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7">
    <w:name w:val="xl227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8">
    <w:name w:val="xl228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9">
    <w:name w:val="xl229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30">
    <w:name w:val="xl23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31">
    <w:name w:val="xl23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2">
    <w:name w:val="xl23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3">
    <w:name w:val="xl233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4">
    <w:name w:val="xl234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5">
    <w:name w:val="xl235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6">
    <w:name w:val="xl23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7">
    <w:name w:val="xl237"/>
    <w:basedOn w:val="a0"/>
    <w:rsid w:val="006934A1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8">
    <w:name w:val="xl238"/>
    <w:basedOn w:val="a0"/>
    <w:rsid w:val="006934A1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9">
    <w:name w:val="xl239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0">
    <w:name w:val="xl240"/>
    <w:basedOn w:val="a0"/>
    <w:rsid w:val="006934A1"/>
    <w:pPr>
      <w:pBdr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1">
    <w:name w:val="xl241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2">
    <w:name w:val="xl24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3">
    <w:name w:val="xl243"/>
    <w:basedOn w:val="a0"/>
    <w:rsid w:val="006934A1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244">
    <w:name w:val="xl244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245">
    <w:name w:val="xl245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6">
    <w:name w:val="xl24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7">
    <w:name w:val="xl247"/>
    <w:basedOn w:val="a0"/>
    <w:rsid w:val="006934A1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8">
    <w:name w:val="xl248"/>
    <w:basedOn w:val="a0"/>
    <w:rsid w:val="006934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9">
    <w:name w:val="xl249"/>
    <w:basedOn w:val="a0"/>
    <w:rsid w:val="006934A1"/>
    <w:pPr>
      <w:pBdr>
        <w:top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0">
    <w:name w:val="xl250"/>
    <w:basedOn w:val="a0"/>
    <w:rsid w:val="006934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1">
    <w:name w:val="xl251"/>
    <w:basedOn w:val="a0"/>
    <w:rsid w:val="006934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2">
    <w:name w:val="xl252"/>
    <w:basedOn w:val="a0"/>
    <w:rsid w:val="006934A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3">
    <w:name w:val="xl253"/>
    <w:basedOn w:val="a0"/>
    <w:rsid w:val="006934A1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4">
    <w:name w:val="xl254"/>
    <w:basedOn w:val="a0"/>
    <w:rsid w:val="006934A1"/>
    <w:pPr>
      <w:pBdr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5">
    <w:name w:val="xl255"/>
    <w:basedOn w:val="a0"/>
    <w:rsid w:val="006934A1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6">
    <w:name w:val="xl25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7">
    <w:name w:val="xl257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8">
    <w:name w:val="xl258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9">
    <w:name w:val="xl259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140">
    <w:name w:val="Без интервала14"/>
    <w:basedOn w:val="a0"/>
    <w:rsid w:val="00084FF2"/>
    <w:rPr>
      <w:rFonts w:ascii="Calibri" w:hAnsi="Calibri"/>
      <w:szCs w:val="32"/>
      <w:lang w:val="en-US" w:eastAsia="en-US"/>
    </w:rPr>
  </w:style>
  <w:style w:type="character" w:customStyle="1" w:styleId="afffffffffff4">
    <w:name w:val="Активная гиперссылка"/>
    <w:uiPriority w:val="99"/>
    <w:rsid w:val="00844D6F"/>
    <w:rPr>
      <w:rFonts w:cs="Times New Roman"/>
      <w:b/>
      <w:color w:val="106BBE"/>
      <w:u w:val="single"/>
    </w:rPr>
  </w:style>
  <w:style w:type="character" w:customStyle="1" w:styleId="afffffffffff5">
    <w:name w:val="Добавленный текст"/>
    <w:uiPriority w:val="99"/>
    <w:rsid w:val="00844D6F"/>
    <w:rPr>
      <w:color w:val="000000"/>
      <w:shd w:val="clear" w:color="auto" w:fill="C1D7FF"/>
    </w:rPr>
  </w:style>
  <w:style w:type="paragraph" w:customStyle="1" w:styleId="afffffffffff6">
    <w:name w:val="Заголовок *"/>
    <w:basedOn w:val="afe"/>
    <w:next w:val="a0"/>
    <w:uiPriority w:val="99"/>
    <w:rsid w:val="00844D6F"/>
    <w:rPr>
      <w:b/>
      <w:bCs/>
      <w:color w:val="0058A9"/>
      <w:sz w:val="24"/>
      <w:szCs w:val="24"/>
      <w:shd w:val="clear" w:color="auto" w:fill="F0F0F0"/>
    </w:rPr>
  </w:style>
  <w:style w:type="character" w:customStyle="1" w:styleId="afffffffffff7">
    <w:name w:val="Заголовок полученного сообщения"/>
    <w:uiPriority w:val="99"/>
    <w:rsid w:val="00844D6F"/>
    <w:rPr>
      <w:rFonts w:cs="Times New Roman"/>
      <w:b/>
      <w:bCs/>
      <w:color w:val="FF0000"/>
    </w:rPr>
  </w:style>
  <w:style w:type="character" w:customStyle="1" w:styleId="afffffffffff8">
    <w:name w:val="Заголовок собственного сообщения"/>
    <w:uiPriority w:val="99"/>
    <w:rsid w:val="00844D6F"/>
    <w:rPr>
      <w:rFonts w:cs="Times New Roman"/>
      <w:b/>
      <w:bCs/>
      <w:color w:val="26282F"/>
    </w:rPr>
  </w:style>
  <w:style w:type="paragraph" w:customStyle="1" w:styleId="afffffffffff9">
    <w:name w:val="Постоянная часть *"/>
    <w:basedOn w:val="afe"/>
    <w:next w:val="a0"/>
    <w:uiPriority w:val="99"/>
    <w:rsid w:val="00844D6F"/>
  </w:style>
  <w:style w:type="character" w:customStyle="1" w:styleId="afffffffffffa">
    <w:name w:val="Удалённый текст"/>
    <w:uiPriority w:val="99"/>
    <w:rsid w:val="00844D6F"/>
    <w:rPr>
      <w:color w:val="000000"/>
      <w:shd w:val="clear" w:color="auto" w:fill="C4C413"/>
    </w:rPr>
  </w:style>
  <w:style w:type="paragraph" w:customStyle="1" w:styleId="223">
    <w:name w:val="Основной текст 22"/>
    <w:basedOn w:val="a0"/>
    <w:rsid w:val="00844D6F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74">
    <w:name w:val="Абзац списка7"/>
    <w:basedOn w:val="a0"/>
    <w:rsid w:val="00844D6F"/>
    <w:pPr>
      <w:ind w:left="720"/>
    </w:pPr>
    <w:rPr>
      <w:rFonts w:eastAsia="Calibri"/>
      <w:sz w:val="28"/>
      <w:szCs w:val="28"/>
      <w:lang w:val="en-US"/>
    </w:rPr>
  </w:style>
  <w:style w:type="character" w:customStyle="1" w:styleId="4b">
    <w:name w:val="Основной текст (4)_"/>
    <w:link w:val="4c"/>
    <w:rsid w:val="00844D6F"/>
    <w:rPr>
      <w:spacing w:val="10"/>
      <w:sz w:val="25"/>
      <w:szCs w:val="25"/>
    </w:rPr>
  </w:style>
  <w:style w:type="paragraph" w:customStyle="1" w:styleId="4c">
    <w:name w:val="Основной текст (4)"/>
    <w:basedOn w:val="a0"/>
    <w:link w:val="4b"/>
    <w:rsid w:val="00844D6F"/>
    <w:pPr>
      <w:spacing w:before="1260" w:after="600" w:line="245" w:lineRule="exact"/>
      <w:jc w:val="both"/>
    </w:pPr>
    <w:rPr>
      <w:rFonts w:asciiTheme="minorHAnsi" w:eastAsiaTheme="minorHAnsi" w:hAnsiTheme="minorHAnsi" w:cstheme="minorBidi"/>
      <w:spacing w:val="10"/>
      <w:sz w:val="25"/>
      <w:szCs w:val="25"/>
      <w:lang w:eastAsia="en-US"/>
    </w:rPr>
  </w:style>
  <w:style w:type="character" w:customStyle="1" w:styleId="64">
    <w:name w:val="Основной текст (6)_"/>
    <w:link w:val="65"/>
    <w:rsid w:val="00844D6F"/>
    <w:rPr>
      <w:sz w:val="17"/>
      <w:szCs w:val="17"/>
    </w:rPr>
  </w:style>
  <w:style w:type="paragraph" w:customStyle="1" w:styleId="65">
    <w:name w:val="Основной текст (6)"/>
    <w:basedOn w:val="a0"/>
    <w:link w:val="64"/>
    <w:rsid w:val="00844D6F"/>
    <w:pPr>
      <w:spacing w:before="420" w:after="240" w:line="221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250">
    <w:name w:val="Основной текст (25)_"/>
    <w:link w:val="251"/>
    <w:rsid w:val="00844D6F"/>
    <w:rPr>
      <w:sz w:val="16"/>
      <w:szCs w:val="16"/>
    </w:rPr>
  </w:style>
  <w:style w:type="paragraph" w:customStyle="1" w:styleId="251">
    <w:name w:val="Основной текст (25)"/>
    <w:basedOn w:val="a0"/>
    <w:link w:val="25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70">
    <w:name w:val="Основной текст (27)_"/>
    <w:link w:val="271"/>
    <w:rsid w:val="00844D6F"/>
    <w:rPr>
      <w:sz w:val="14"/>
      <w:szCs w:val="14"/>
    </w:rPr>
  </w:style>
  <w:style w:type="paragraph" w:customStyle="1" w:styleId="271">
    <w:name w:val="Основной текст (27)"/>
    <w:basedOn w:val="a0"/>
    <w:link w:val="27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character" w:customStyle="1" w:styleId="330">
    <w:name w:val="Основной текст (33)_"/>
    <w:link w:val="331"/>
    <w:rsid w:val="00844D6F"/>
    <w:rPr>
      <w:sz w:val="15"/>
      <w:szCs w:val="15"/>
    </w:rPr>
  </w:style>
  <w:style w:type="paragraph" w:customStyle="1" w:styleId="331">
    <w:name w:val="Основной текст (33)"/>
    <w:basedOn w:val="a0"/>
    <w:link w:val="33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33">
    <w:name w:val="Основной текст (23)_"/>
    <w:link w:val="234"/>
    <w:rsid w:val="00844D6F"/>
    <w:rPr>
      <w:sz w:val="15"/>
      <w:szCs w:val="15"/>
    </w:rPr>
  </w:style>
  <w:style w:type="paragraph" w:customStyle="1" w:styleId="234">
    <w:name w:val="Основной текст (23)"/>
    <w:basedOn w:val="a0"/>
    <w:link w:val="233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01">
    <w:name w:val="Основной текст (30)_"/>
    <w:link w:val="302"/>
    <w:rsid w:val="00844D6F"/>
    <w:rPr>
      <w:rFonts w:ascii="Arial Narrow" w:eastAsia="Arial Narrow" w:hAnsi="Arial Narrow"/>
      <w:sz w:val="17"/>
      <w:szCs w:val="17"/>
    </w:rPr>
  </w:style>
  <w:style w:type="paragraph" w:customStyle="1" w:styleId="302">
    <w:name w:val="Основной текст (30)"/>
    <w:basedOn w:val="a0"/>
    <w:link w:val="301"/>
    <w:rsid w:val="00844D6F"/>
    <w:pPr>
      <w:spacing w:line="0" w:lineRule="atLeast"/>
      <w:jc w:val="both"/>
    </w:pPr>
    <w:rPr>
      <w:rFonts w:ascii="Arial Narrow" w:eastAsia="Arial Narrow" w:hAnsi="Arial Narrow" w:cstheme="minorBidi"/>
      <w:sz w:val="17"/>
      <w:szCs w:val="17"/>
      <w:lang w:eastAsia="en-US"/>
    </w:rPr>
  </w:style>
  <w:style w:type="character" w:customStyle="1" w:styleId="224">
    <w:name w:val="Основной текст (22)_"/>
    <w:link w:val="225"/>
    <w:rsid w:val="00844D6F"/>
    <w:rPr>
      <w:sz w:val="16"/>
      <w:szCs w:val="16"/>
    </w:rPr>
  </w:style>
  <w:style w:type="paragraph" w:customStyle="1" w:styleId="225">
    <w:name w:val="Основной текст (22)"/>
    <w:basedOn w:val="a0"/>
    <w:link w:val="224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18">
    <w:name w:val="Основной текст (21)_"/>
    <w:link w:val="219"/>
    <w:rsid w:val="00844D6F"/>
    <w:rPr>
      <w:sz w:val="16"/>
      <w:szCs w:val="16"/>
    </w:rPr>
  </w:style>
  <w:style w:type="paragraph" w:customStyle="1" w:styleId="219">
    <w:name w:val="Основной текст (21)"/>
    <w:basedOn w:val="a0"/>
    <w:link w:val="218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90">
    <w:name w:val="Основной текст (29)_"/>
    <w:link w:val="291"/>
    <w:rsid w:val="00844D6F"/>
    <w:rPr>
      <w:sz w:val="16"/>
      <w:szCs w:val="16"/>
    </w:rPr>
  </w:style>
  <w:style w:type="paragraph" w:customStyle="1" w:styleId="291">
    <w:name w:val="Основной текст (29)"/>
    <w:basedOn w:val="a0"/>
    <w:link w:val="29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01">
    <w:name w:val="Основной текст (20)_"/>
    <w:link w:val="202"/>
    <w:rsid w:val="00844D6F"/>
    <w:rPr>
      <w:sz w:val="15"/>
      <w:szCs w:val="15"/>
    </w:rPr>
  </w:style>
  <w:style w:type="paragraph" w:customStyle="1" w:styleId="202">
    <w:name w:val="Основной текст (20)"/>
    <w:basedOn w:val="a0"/>
    <w:link w:val="201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20">
    <w:name w:val="Основной текст (32)_"/>
    <w:link w:val="321"/>
    <w:rsid w:val="00844D6F"/>
    <w:rPr>
      <w:sz w:val="15"/>
      <w:szCs w:val="15"/>
    </w:rPr>
  </w:style>
  <w:style w:type="paragraph" w:customStyle="1" w:styleId="321">
    <w:name w:val="Основной текст (32)"/>
    <w:basedOn w:val="a0"/>
    <w:link w:val="32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80">
    <w:name w:val="Основной текст (28)_"/>
    <w:link w:val="281"/>
    <w:rsid w:val="00844D6F"/>
    <w:rPr>
      <w:rFonts w:ascii="Arial Narrow" w:eastAsia="Arial Narrow" w:hAnsi="Arial Narrow"/>
      <w:sz w:val="17"/>
      <w:szCs w:val="17"/>
    </w:rPr>
  </w:style>
  <w:style w:type="paragraph" w:customStyle="1" w:styleId="281">
    <w:name w:val="Основной текст (28)"/>
    <w:basedOn w:val="a0"/>
    <w:link w:val="280"/>
    <w:rsid w:val="00844D6F"/>
    <w:pPr>
      <w:spacing w:line="0" w:lineRule="atLeast"/>
      <w:jc w:val="both"/>
    </w:pPr>
    <w:rPr>
      <w:rFonts w:ascii="Arial Narrow" w:eastAsia="Arial Narrow" w:hAnsi="Arial Narrow" w:cstheme="minorBidi"/>
      <w:sz w:val="17"/>
      <w:szCs w:val="17"/>
      <w:lang w:eastAsia="en-US"/>
    </w:rPr>
  </w:style>
  <w:style w:type="character" w:customStyle="1" w:styleId="260">
    <w:name w:val="Основной текст (26)_"/>
    <w:link w:val="261"/>
    <w:rsid w:val="00844D6F"/>
    <w:rPr>
      <w:sz w:val="15"/>
      <w:szCs w:val="15"/>
    </w:rPr>
  </w:style>
  <w:style w:type="paragraph" w:customStyle="1" w:styleId="261">
    <w:name w:val="Основной текст (26)"/>
    <w:basedOn w:val="a0"/>
    <w:link w:val="26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15">
    <w:name w:val="Основной текст (31)_"/>
    <w:link w:val="316"/>
    <w:rsid w:val="00844D6F"/>
    <w:rPr>
      <w:sz w:val="15"/>
      <w:szCs w:val="15"/>
    </w:rPr>
  </w:style>
  <w:style w:type="paragraph" w:customStyle="1" w:styleId="316">
    <w:name w:val="Основной текст (31)"/>
    <w:basedOn w:val="a0"/>
    <w:link w:val="315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40">
    <w:name w:val="Основной текст (24)_"/>
    <w:link w:val="241"/>
    <w:rsid w:val="00844D6F"/>
    <w:rPr>
      <w:sz w:val="15"/>
      <w:szCs w:val="15"/>
    </w:rPr>
  </w:style>
  <w:style w:type="paragraph" w:customStyle="1" w:styleId="241">
    <w:name w:val="Основной текст (24)"/>
    <w:basedOn w:val="a0"/>
    <w:link w:val="240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40">
    <w:name w:val="Основной текст (34)_"/>
    <w:link w:val="341"/>
    <w:rsid w:val="00844D6F"/>
    <w:rPr>
      <w:sz w:val="15"/>
      <w:szCs w:val="15"/>
    </w:rPr>
  </w:style>
  <w:style w:type="paragraph" w:customStyle="1" w:styleId="341">
    <w:name w:val="Основной текст (34)"/>
    <w:basedOn w:val="a0"/>
    <w:link w:val="34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styleId="2f4">
    <w:name w:val="Quote"/>
    <w:basedOn w:val="a0"/>
    <w:next w:val="a0"/>
    <w:link w:val="2f5"/>
    <w:uiPriority w:val="99"/>
    <w:qFormat/>
    <w:rsid w:val="00844D6F"/>
    <w:rPr>
      <w:rFonts w:ascii="Calibri" w:hAnsi="Calibri"/>
      <w:i/>
      <w:lang w:eastAsia="en-US"/>
    </w:rPr>
  </w:style>
  <w:style w:type="character" w:customStyle="1" w:styleId="2f5">
    <w:name w:val="Цитата 2 Знак"/>
    <w:basedOn w:val="a1"/>
    <w:link w:val="2f4"/>
    <w:uiPriority w:val="99"/>
    <w:rsid w:val="00844D6F"/>
    <w:rPr>
      <w:rFonts w:ascii="Calibri" w:eastAsia="Times New Roman" w:hAnsi="Calibri" w:cs="Times New Roman"/>
      <w:i/>
      <w:sz w:val="24"/>
      <w:szCs w:val="24"/>
    </w:rPr>
  </w:style>
  <w:style w:type="paragraph" w:styleId="afffffffffffb">
    <w:name w:val="Intense Quote"/>
    <w:basedOn w:val="a0"/>
    <w:next w:val="a0"/>
    <w:link w:val="afffffffffffc"/>
    <w:uiPriority w:val="99"/>
    <w:qFormat/>
    <w:rsid w:val="00844D6F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ffffffffffc">
    <w:name w:val="Выделенная цитата Знак"/>
    <w:basedOn w:val="a1"/>
    <w:link w:val="afffffffffffb"/>
    <w:uiPriority w:val="99"/>
    <w:rsid w:val="00844D6F"/>
    <w:rPr>
      <w:rFonts w:ascii="Calibri" w:eastAsia="Times New Roman" w:hAnsi="Calibri" w:cs="Times New Roman"/>
      <w:b/>
      <w:i/>
      <w:sz w:val="24"/>
    </w:rPr>
  </w:style>
  <w:style w:type="character" w:styleId="afffffffffffd">
    <w:name w:val="Subtle Emphasis"/>
    <w:uiPriority w:val="99"/>
    <w:qFormat/>
    <w:rsid w:val="00844D6F"/>
    <w:rPr>
      <w:i/>
      <w:color w:val="5A5A5A"/>
    </w:rPr>
  </w:style>
  <w:style w:type="character" w:styleId="afffffffffffe">
    <w:name w:val="Intense Emphasis"/>
    <w:uiPriority w:val="99"/>
    <w:qFormat/>
    <w:rsid w:val="00844D6F"/>
    <w:rPr>
      <w:rFonts w:cs="Times New Roman"/>
      <w:b/>
      <w:i/>
      <w:sz w:val="24"/>
      <w:szCs w:val="24"/>
      <w:u w:val="single"/>
    </w:rPr>
  </w:style>
  <w:style w:type="character" w:styleId="affffffffffff">
    <w:name w:val="Subtle Reference"/>
    <w:uiPriority w:val="99"/>
    <w:qFormat/>
    <w:rsid w:val="00844D6F"/>
    <w:rPr>
      <w:rFonts w:cs="Times New Roman"/>
      <w:sz w:val="24"/>
      <w:szCs w:val="24"/>
      <w:u w:val="single"/>
    </w:rPr>
  </w:style>
  <w:style w:type="character" w:styleId="affffffffffff0">
    <w:name w:val="Intense Reference"/>
    <w:uiPriority w:val="99"/>
    <w:qFormat/>
    <w:rsid w:val="00844D6F"/>
    <w:rPr>
      <w:rFonts w:cs="Times New Roman"/>
      <w:b/>
      <w:sz w:val="24"/>
      <w:u w:val="single"/>
    </w:rPr>
  </w:style>
  <w:style w:type="character" w:styleId="affffffffffff1">
    <w:name w:val="Book Title"/>
    <w:uiPriority w:val="99"/>
    <w:qFormat/>
    <w:rsid w:val="00844D6F"/>
    <w:rPr>
      <w:rFonts w:ascii="Cambria" w:hAnsi="Cambria" w:cs="Times New Roman"/>
      <w:b/>
      <w:i/>
      <w:sz w:val="24"/>
      <w:szCs w:val="24"/>
    </w:rPr>
  </w:style>
  <w:style w:type="paragraph" w:styleId="affffffffffff2">
    <w:name w:val="TOC Heading"/>
    <w:basedOn w:val="1"/>
    <w:next w:val="a0"/>
    <w:uiPriority w:val="99"/>
    <w:qFormat/>
    <w:rsid w:val="00844D6F"/>
    <w:pPr>
      <w:spacing w:before="240" w:after="60"/>
      <w:jc w:val="left"/>
      <w:outlineLvl w:val="9"/>
    </w:pPr>
    <w:rPr>
      <w:rFonts w:ascii="Cambria" w:hAnsi="Cambria" w:cs="Times New Roman"/>
      <w:kern w:val="32"/>
      <w:sz w:val="32"/>
      <w:szCs w:val="32"/>
      <w:lang w:eastAsia="en-US"/>
    </w:rPr>
  </w:style>
  <w:style w:type="paragraph" w:customStyle="1" w:styleId="FR2">
    <w:name w:val="FR2"/>
    <w:rsid w:val="00844D6F"/>
    <w:pPr>
      <w:widowControl w:val="0"/>
      <w:suppressAutoHyphens/>
      <w:autoSpaceDE w:val="0"/>
      <w:spacing w:before="380" w:after="0" w:line="240" w:lineRule="auto"/>
    </w:pPr>
    <w:rPr>
      <w:rFonts w:ascii="Arial" w:eastAsia="Arial" w:hAnsi="Arial" w:cs="Arial"/>
      <w:b/>
      <w:bCs/>
      <w:lang w:eastAsia="ar-SA"/>
    </w:rPr>
  </w:style>
  <w:style w:type="character" w:customStyle="1" w:styleId="94">
    <w:name w:val="Заголовок №9_"/>
    <w:link w:val="95"/>
    <w:rsid w:val="00844D6F"/>
    <w:rPr>
      <w:spacing w:val="-3"/>
      <w:sz w:val="26"/>
      <w:szCs w:val="26"/>
      <w:shd w:val="clear" w:color="auto" w:fill="FFFFFF"/>
    </w:rPr>
  </w:style>
  <w:style w:type="character" w:customStyle="1" w:styleId="3f0">
    <w:name w:val="Основной текст3"/>
    <w:rsid w:val="00844D6F"/>
    <w:rPr>
      <w:b/>
      <w:bCs/>
      <w:color w:val="000000"/>
      <w:spacing w:val="-6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d">
    <w:name w:val="Основной текст4"/>
    <w:basedOn w:val="a0"/>
    <w:rsid w:val="00844D6F"/>
    <w:pPr>
      <w:widowControl w:val="0"/>
      <w:shd w:val="clear" w:color="auto" w:fill="FFFFFF"/>
      <w:spacing w:before="900" w:line="0" w:lineRule="atLeast"/>
      <w:ind w:hanging="900"/>
    </w:pPr>
    <w:rPr>
      <w:b/>
      <w:bCs/>
      <w:spacing w:val="-6"/>
      <w:sz w:val="21"/>
      <w:szCs w:val="21"/>
    </w:rPr>
  </w:style>
  <w:style w:type="paragraph" w:customStyle="1" w:styleId="95">
    <w:name w:val="Заголовок №9"/>
    <w:basedOn w:val="a0"/>
    <w:link w:val="94"/>
    <w:rsid w:val="00844D6F"/>
    <w:pPr>
      <w:widowControl w:val="0"/>
      <w:shd w:val="clear" w:color="auto" w:fill="FFFFFF"/>
      <w:spacing w:before="60" w:line="0" w:lineRule="atLeast"/>
      <w:ind w:hanging="3160"/>
      <w:outlineLvl w:val="8"/>
    </w:pPr>
    <w:rPr>
      <w:rFonts w:asciiTheme="minorHAnsi" w:eastAsiaTheme="minorHAnsi" w:hAnsiTheme="minorHAnsi" w:cstheme="minorBidi"/>
      <w:spacing w:val="-3"/>
      <w:sz w:val="26"/>
      <w:szCs w:val="26"/>
      <w:shd w:val="clear" w:color="auto" w:fill="FFFFFF"/>
      <w:lang w:eastAsia="en-US"/>
    </w:rPr>
  </w:style>
  <w:style w:type="character" w:customStyle="1" w:styleId="1ffb">
    <w:name w:val="Заголовок Знак1"/>
    <w:uiPriority w:val="10"/>
    <w:rsid w:val="00844D6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ffffffffffff3">
    <w:basedOn w:val="afe"/>
    <w:next w:val="a0"/>
    <w:uiPriority w:val="99"/>
    <w:rsid w:val="000D3B94"/>
    <w:rPr>
      <w:b/>
      <w:bCs/>
      <w:color w:val="0058A9"/>
      <w:shd w:val="clear" w:color="auto" w:fill="ECE9D8"/>
    </w:rPr>
  </w:style>
  <w:style w:type="paragraph" w:customStyle="1" w:styleId="151">
    <w:name w:val="Без интервала15"/>
    <w:rsid w:val="000A36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ffffffff4">
    <w:basedOn w:val="a0"/>
    <w:next w:val="affffff"/>
    <w:qFormat/>
    <w:rsid w:val="000A36F0"/>
    <w:pPr>
      <w:keepNext/>
      <w:suppressAutoHyphens/>
      <w:spacing w:before="240" w:after="120"/>
    </w:pPr>
    <w:rPr>
      <w:rFonts w:eastAsia="MS Mincho" w:cs="Tahoma"/>
      <w:sz w:val="28"/>
      <w:szCs w:val="28"/>
      <w:lang w:eastAsia="ar-SA"/>
    </w:rPr>
  </w:style>
  <w:style w:type="paragraph" w:customStyle="1" w:styleId="83">
    <w:name w:val="Абзац списка8"/>
    <w:basedOn w:val="a0"/>
    <w:rsid w:val="000A36F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7">
    <w:name w:val="Знак Знак10"/>
    <w:locked/>
    <w:rsid w:val="000A36F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harChar0">
    <w:name w:val="Char Char"/>
    <w:basedOn w:val="a0"/>
    <w:rsid w:val="00DC2F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ffffffff5">
    <w:name w:val="Основной текст + Полужирный"/>
    <w:aliases w:val="Не курсив5,Интервал 0 pt3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f6">
    <w:name w:val="Основной текст + Полужирный2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ffc">
    <w:name w:val="Основной текст + Полужирный1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paragraph" w:customStyle="1" w:styleId="unformattext">
    <w:name w:val="unformattext"/>
    <w:basedOn w:val="a0"/>
    <w:rsid w:val="00476308"/>
    <w:pPr>
      <w:spacing w:before="280" w:after="280"/>
    </w:pPr>
    <w:rPr>
      <w:color w:val="000000"/>
      <w:lang w:eastAsia="zh-CN"/>
    </w:rPr>
  </w:style>
  <w:style w:type="character" w:customStyle="1" w:styleId="WW8Num2z0">
    <w:name w:val="WW8Num2z0"/>
    <w:rsid w:val="0027550B"/>
    <w:rPr>
      <w:rFonts w:ascii="Times New Roman" w:hAnsi="Times New Roman" w:cs="Times New Roman" w:hint="default"/>
      <w:b/>
      <w:sz w:val="25"/>
      <w:szCs w:val="25"/>
    </w:rPr>
  </w:style>
  <w:style w:type="character" w:customStyle="1" w:styleId="highlightsearch">
    <w:name w:val="highlightsearch"/>
    <w:basedOn w:val="1f0"/>
    <w:rsid w:val="0027550B"/>
  </w:style>
  <w:style w:type="paragraph" w:customStyle="1" w:styleId="2f7">
    <w:name w:val="Указатель2"/>
    <w:basedOn w:val="a0"/>
    <w:rsid w:val="0027550B"/>
    <w:pPr>
      <w:suppressLineNumbers/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124">
    <w:name w:val="Заголовок 12"/>
    <w:basedOn w:val="a0"/>
    <w:rsid w:val="0027550B"/>
    <w:pPr>
      <w:suppressAutoHyphens/>
      <w:overflowPunct w:val="0"/>
      <w:spacing w:before="108" w:after="108"/>
      <w:jc w:val="center"/>
    </w:pPr>
    <w:rPr>
      <w:rFonts w:ascii="Liberation Serif" w:eastAsia="NSimSun" w:hAnsi="Liberation Serif" w:cs="Arial"/>
      <w:b/>
      <w:color w:val="26282F"/>
      <w:kern w:val="2"/>
      <w:lang w:eastAsia="zh-CN" w:bidi="hi-IN"/>
    </w:rPr>
  </w:style>
  <w:style w:type="paragraph" w:customStyle="1" w:styleId="2f8">
    <w:name w:val="Название объекта2"/>
    <w:basedOn w:val="a0"/>
    <w:rsid w:val="0027550B"/>
    <w:pPr>
      <w:suppressLineNumbers/>
      <w:suppressAutoHyphens/>
      <w:overflowPunct w:val="0"/>
      <w:spacing w:before="120" w:after="120"/>
    </w:pPr>
    <w:rPr>
      <w:rFonts w:ascii="Liberation Serif" w:eastAsia="NSimSun" w:hAnsi="Liberation Serif" w:cs="Arial"/>
      <w:i/>
      <w:iCs/>
      <w:kern w:val="2"/>
      <w:lang w:eastAsia="zh-CN" w:bidi="hi-IN"/>
    </w:rPr>
  </w:style>
  <w:style w:type="paragraph" w:styleId="1ffd">
    <w:name w:val="index 1"/>
    <w:basedOn w:val="a0"/>
    <w:next w:val="a0"/>
    <w:autoRedefine/>
    <w:uiPriority w:val="99"/>
    <w:semiHidden/>
    <w:unhideWhenUsed/>
    <w:rsid w:val="0027550B"/>
    <w:pPr>
      <w:suppressAutoHyphens/>
      <w:overflowPunct w:val="0"/>
      <w:ind w:left="240" w:hanging="240"/>
    </w:pPr>
    <w:rPr>
      <w:rFonts w:ascii="Liberation Serif" w:eastAsia="NSimSun" w:hAnsi="Liberation Serif" w:cs="Mangal"/>
      <w:kern w:val="2"/>
      <w:szCs w:val="21"/>
      <w:lang w:eastAsia="zh-CN" w:bidi="hi-IN"/>
    </w:rPr>
  </w:style>
  <w:style w:type="paragraph" w:styleId="affffffffffff6">
    <w:name w:val="index heading"/>
    <w:basedOn w:val="a0"/>
    <w:rsid w:val="0027550B"/>
    <w:pPr>
      <w:suppressLineNumbers/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affffffffffff7">
    <w:name w:val="Верхний и нижний колонтитулы"/>
    <w:basedOn w:val="a0"/>
    <w:rsid w:val="0027550B"/>
    <w:pPr>
      <w:suppressLineNumbers/>
      <w:tabs>
        <w:tab w:val="center" w:pos="4819"/>
        <w:tab w:val="right" w:pos="9638"/>
      </w:tabs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character" w:customStyle="1" w:styleId="NoSpacingChar">
    <w:name w:val="No Spacing Char"/>
    <w:basedOn w:val="a1"/>
    <w:link w:val="11"/>
    <w:qFormat/>
    <w:locked/>
    <w:rsid w:val="001C07A9"/>
    <w:rPr>
      <w:rFonts w:ascii="Calibri" w:eastAsia="Times New Roman" w:hAnsi="Calibri" w:cs="Calibri"/>
      <w:lang w:eastAsia="ru-RU"/>
    </w:rPr>
  </w:style>
  <w:style w:type="paragraph" w:customStyle="1" w:styleId="affffffffffff8">
    <w:basedOn w:val="afe"/>
    <w:next w:val="a0"/>
    <w:rsid w:val="008A1797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paragraph" w:customStyle="1" w:styleId="ConsPlusTitlePage">
    <w:name w:val="ConsPlusTitlePage"/>
    <w:uiPriority w:val="99"/>
    <w:rsid w:val="00B968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15">
    <w:name w:val="Font Style15"/>
    <w:basedOn w:val="a1"/>
    <w:uiPriority w:val="99"/>
    <w:rsid w:val="00B96889"/>
    <w:rPr>
      <w:rFonts w:ascii="Times New Roman" w:hAnsi="Times New Roman" w:cs="Times New Roman"/>
      <w:sz w:val="26"/>
      <w:szCs w:val="26"/>
    </w:rPr>
  </w:style>
  <w:style w:type="paragraph" w:customStyle="1" w:styleId="ConsPlusJurTerm">
    <w:name w:val="ConsPlusJurTerm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9">
    <w:name w:val="Неразрешенное упоминание2"/>
    <w:uiPriority w:val="99"/>
    <w:semiHidden/>
    <w:unhideWhenUsed/>
    <w:rsid w:val="00B96889"/>
    <w:rPr>
      <w:rFonts w:cs="Times New Roman"/>
      <w:color w:val="605E5C"/>
      <w:shd w:val="clear" w:color="auto" w:fill="E1DFDD"/>
    </w:rPr>
  </w:style>
  <w:style w:type="character" w:customStyle="1" w:styleId="2100">
    <w:name w:val="Основной текст (2) + 10"/>
    <w:aliases w:val="5 pt,Основной текст (7) + 9,Не полужирный Exact,Основной текст + 11,Не полужирный,Полужирный,Основной текст + 11 pt,Основной текст + 10"/>
    <w:basedOn w:val="a1"/>
    <w:rsid w:val="000C0FC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9pt">
    <w:name w:val="Основной текст (2) + 9 pt"/>
    <w:aliases w:val="Малые прописные,Интервал 0 pt"/>
    <w:basedOn w:val="a1"/>
    <w:rsid w:val="000C0FC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8"/>
      <w:szCs w:val="18"/>
      <w:u w:val="none"/>
      <w:effect w:val="none"/>
      <w:lang w:val="ru-RU" w:eastAsia="ru-RU" w:bidi="ru-RU"/>
    </w:rPr>
  </w:style>
  <w:style w:type="numbering" w:customStyle="1" w:styleId="WW8Num1">
    <w:name w:val="WW8Num1"/>
    <w:rsid w:val="000C0FC4"/>
    <w:pPr>
      <w:numPr>
        <w:numId w:val="5"/>
      </w:numPr>
    </w:pPr>
  </w:style>
  <w:style w:type="character" w:customStyle="1" w:styleId="FontStyle20">
    <w:name w:val="Font Style20"/>
    <w:basedOn w:val="a1"/>
    <w:uiPriority w:val="99"/>
    <w:rsid w:val="005A31DF"/>
    <w:rPr>
      <w:rFonts w:ascii="Constantia" w:hAnsi="Constantia" w:cs="Constantia"/>
      <w:sz w:val="26"/>
      <w:szCs w:val="26"/>
    </w:rPr>
  </w:style>
  <w:style w:type="character" w:customStyle="1" w:styleId="FontStyle22">
    <w:name w:val="Font Style22"/>
    <w:basedOn w:val="a1"/>
    <w:uiPriority w:val="99"/>
    <w:rsid w:val="005A31D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5">
    <w:name w:val="Font Style25"/>
    <w:basedOn w:val="a1"/>
    <w:uiPriority w:val="99"/>
    <w:rsid w:val="005A31D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6">
    <w:name w:val="Font Style26"/>
    <w:basedOn w:val="a1"/>
    <w:uiPriority w:val="99"/>
    <w:rsid w:val="005A31DF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BodyTextKeep">
    <w:name w:val="Body Text Keep"/>
    <w:basedOn w:val="affffff"/>
    <w:link w:val="BodyTextKeepChar"/>
    <w:rsid w:val="000673F7"/>
    <w:pPr>
      <w:spacing w:before="120"/>
      <w:ind w:left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locked/>
    <w:rsid w:val="000673F7"/>
    <w:rPr>
      <w:rFonts w:ascii="Times New Roman" w:eastAsia="Times New Roman" w:hAnsi="Times New Roman" w:cs="Times New Roman"/>
      <w:spacing w:val="-5"/>
      <w:sz w:val="24"/>
      <w:szCs w:val="24"/>
    </w:rPr>
  </w:style>
  <w:style w:type="paragraph" w:customStyle="1" w:styleId="1140">
    <w:name w:val="Стиль Шапка таблицы_1 + 14 пт"/>
    <w:basedOn w:val="a0"/>
    <w:rsid w:val="000673F7"/>
    <w:pPr>
      <w:jc w:val="center"/>
    </w:pPr>
    <w:rPr>
      <w:b/>
      <w:sz w:val="28"/>
      <w:szCs w:val="20"/>
    </w:rPr>
  </w:style>
  <w:style w:type="paragraph" w:customStyle="1" w:styleId="Stylefortableheading">
    <w:name w:val="Style for table heading"/>
    <w:basedOn w:val="a0"/>
    <w:rsid w:val="000673F7"/>
    <w:pPr>
      <w:keepNext/>
      <w:keepLines/>
      <w:suppressAutoHyphens/>
      <w:jc w:val="center"/>
    </w:pPr>
    <w:rPr>
      <w:b/>
      <w:sz w:val="20"/>
      <w:szCs w:val="20"/>
      <w:lang w:val="en-AU" w:eastAsia="en-US"/>
    </w:rPr>
  </w:style>
  <w:style w:type="paragraph" w:customStyle="1" w:styleId="Stylefortabletext">
    <w:name w:val="Style for table text"/>
    <w:basedOn w:val="a0"/>
    <w:link w:val="StylefortabletextChar"/>
    <w:rsid w:val="000673F7"/>
    <w:pPr>
      <w:suppressAutoHyphens/>
    </w:pPr>
    <w:rPr>
      <w:sz w:val="20"/>
      <w:szCs w:val="20"/>
      <w:lang w:val="en-AU" w:eastAsia="en-US"/>
    </w:rPr>
  </w:style>
  <w:style w:type="character" w:customStyle="1" w:styleId="StylefortabletextChar">
    <w:name w:val="Style for table text Char"/>
    <w:link w:val="Stylefortabletext"/>
    <w:locked/>
    <w:rsid w:val="000673F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3f1">
    <w:name w:val="List 3"/>
    <w:basedOn w:val="afffffff3"/>
    <w:rsid w:val="000673F7"/>
    <w:pPr>
      <w:tabs>
        <w:tab w:val="num" w:pos="0"/>
        <w:tab w:val="num" w:pos="1134"/>
      </w:tabs>
      <w:suppressAutoHyphens w:val="0"/>
      <w:spacing w:after="0" w:line="360" w:lineRule="auto"/>
      <w:ind w:left="-567" w:firstLine="567"/>
      <w:jc w:val="both"/>
    </w:pPr>
    <w:rPr>
      <w:rFonts w:cs="Times New Roman"/>
      <w:spacing w:val="-5"/>
      <w:szCs w:val="20"/>
      <w:lang w:val="en-AU" w:eastAsia="en-US"/>
    </w:rPr>
  </w:style>
  <w:style w:type="character" w:customStyle="1" w:styleId="afffffff4">
    <w:name w:val="Список Знак"/>
    <w:link w:val="afffffff3"/>
    <w:locked/>
    <w:rsid w:val="000673F7"/>
    <w:rPr>
      <w:rFonts w:ascii="Times New Roman" w:eastAsia="Times New Roman" w:hAnsi="Times New Roman" w:cs="Arial"/>
      <w:sz w:val="24"/>
      <w:szCs w:val="24"/>
      <w:lang w:eastAsia="ar-SA"/>
    </w:rPr>
  </w:style>
  <w:style w:type="paragraph" w:customStyle="1" w:styleId="2fa">
    <w:name w:val="Стиль Заголовок 2"/>
    <w:basedOn w:val="2"/>
    <w:link w:val="2fb"/>
    <w:rsid w:val="000673F7"/>
    <w:pPr>
      <w:keepNext/>
      <w:widowControl/>
      <w:tabs>
        <w:tab w:val="num" w:pos="709"/>
      </w:tabs>
      <w:autoSpaceDE/>
      <w:autoSpaceDN/>
      <w:adjustRightInd/>
      <w:spacing w:before="240" w:after="240" w:line="360" w:lineRule="auto"/>
      <w:ind w:firstLine="709"/>
      <w:jc w:val="both"/>
    </w:pPr>
    <w:rPr>
      <w:rFonts w:ascii="Times New Roman Bold" w:hAnsi="Times New Roman Bold"/>
      <w:color w:val="auto"/>
      <w:sz w:val="28"/>
      <w:szCs w:val="26"/>
      <w:lang w:eastAsia="en-US"/>
    </w:rPr>
  </w:style>
  <w:style w:type="character" w:customStyle="1" w:styleId="2fb">
    <w:name w:val="Стиль Заголовок 2 Знак"/>
    <w:link w:val="2fa"/>
    <w:locked/>
    <w:rsid w:val="000673F7"/>
    <w:rPr>
      <w:rFonts w:ascii="Times New Roman Bold" w:eastAsia="Times New Roman" w:hAnsi="Times New Roman Bold" w:cs="Arial"/>
      <w:b/>
      <w:bCs/>
      <w:sz w:val="28"/>
      <w:szCs w:val="26"/>
    </w:rPr>
  </w:style>
  <w:style w:type="paragraph" w:customStyle="1" w:styleId="1ffe">
    <w:name w:val="Стиль Заголовок 1"/>
    <w:basedOn w:val="1"/>
    <w:rsid w:val="000673F7"/>
    <w:pPr>
      <w:tabs>
        <w:tab w:val="num" w:pos="709"/>
      </w:tabs>
      <w:spacing w:after="120" w:line="360" w:lineRule="auto"/>
      <w:ind w:firstLine="709"/>
      <w:jc w:val="both"/>
    </w:pPr>
    <w:rPr>
      <w:rFonts w:ascii="Times New Roman Bold" w:hAnsi="Times New Roman Bold"/>
      <w:kern w:val="32"/>
      <w:sz w:val="32"/>
      <w:szCs w:val="26"/>
      <w:lang w:eastAsia="en-US"/>
    </w:rPr>
  </w:style>
  <w:style w:type="character" w:customStyle="1" w:styleId="paragraph">
    <w:name w:val="paragraph"/>
    <w:rsid w:val="000673F7"/>
    <w:rPr>
      <w:rFonts w:cs="Times New Roman"/>
    </w:rPr>
  </w:style>
  <w:style w:type="paragraph" w:customStyle="1" w:styleId="Aacaenyeonoie">
    <w:name w:val="Aac aeny?eo no?ie"/>
    <w:basedOn w:val="a0"/>
    <w:next w:val="a0"/>
    <w:rsid w:val="000673F7"/>
    <w:pPr>
      <w:autoSpaceDE w:val="0"/>
      <w:autoSpaceDN w:val="0"/>
      <w:adjustRightInd w:val="0"/>
      <w:spacing w:line="311" w:lineRule="exact"/>
      <w:ind w:firstLine="709"/>
      <w:jc w:val="both"/>
    </w:pPr>
    <w:rPr>
      <w:sz w:val="28"/>
      <w:szCs w:val="20"/>
    </w:rPr>
  </w:style>
  <w:style w:type="paragraph" w:customStyle="1" w:styleId="CommentText1">
    <w:name w:val="Comment Text1"/>
    <w:basedOn w:val="a0"/>
    <w:rsid w:val="000673F7"/>
    <w:pPr>
      <w:spacing w:before="60" w:line="360" w:lineRule="auto"/>
      <w:ind w:firstLine="567"/>
    </w:pPr>
    <w:rPr>
      <w:bCs/>
      <w:sz w:val="22"/>
      <w:szCs w:val="20"/>
      <w:lang w:eastAsia="en-US"/>
    </w:rPr>
  </w:style>
  <w:style w:type="paragraph" w:customStyle="1" w:styleId="List31">
    <w:name w:val="List 31"/>
    <w:basedOn w:val="a0"/>
    <w:autoRedefine/>
    <w:rsid w:val="000673F7"/>
    <w:pPr>
      <w:tabs>
        <w:tab w:val="num" w:pos="3839"/>
      </w:tabs>
      <w:spacing w:before="60" w:after="60" w:line="360" w:lineRule="auto"/>
      <w:ind w:left="3839" w:hanging="360"/>
      <w:jc w:val="both"/>
    </w:pPr>
    <w:rPr>
      <w:lang w:val="en-US" w:eastAsia="en-US"/>
    </w:rPr>
  </w:style>
  <w:style w:type="paragraph" w:customStyle="1" w:styleId="Picture">
    <w:name w:val="Picture"/>
    <w:basedOn w:val="a0"/>
    <w:next w:val="afffffffff3"/>
    <w:rsid w:val="000673F7"/>
    <w:pPr>
      <w:spacing w:before="120" w:after="240" w:line="360" w:lineRule="auto"/>
      <w:jc w:val="center"/>
    </w:pPr>
    <w:rPr>
      <w:rFonts w:ascii="Times New Roman Bold" w:hAnsi="Times New Roman Bold"/>
      <w:b/>
      <w:i/>
      <w:spacing w:val="-5"/>
      <w:szCs w:val="20"/>
      <w:lang w:val="en-AU" w:eastAsia="en-US"/>
    </w:rPr>
  </w:style>
  <w:style w:type="paragraph" w:customStyle="1" w:styleId="SourceNoteText">
    <w:name w:val="Source/Note Text"/>
    <w:basedOn w:val="a0"/>
    <w:rsid w:val="000673F7"/>
    <w:pPr>
      <w:tabs>
        <w:tab w:val="left" w:pos="743"/>
        <w:tab w:val="left" w:pos="1168"/>
      </w:tabs>
      <w:spacing w:before="120" w:after="30"/>
      <w:ind w:left="743" w:hanging="743"/>
    </w:pPr>
    <w:rPr>
      <w:rFonts w:ascii="Garamond" w:hAnsi="Garamond" w:cs="Garamond"/>
      <w:sz w:val="20"/>
      <w:szCs w:val="20"/>
      <w:lang w:val="en-US" w:eastAsia="en-NZ"/>
    </w:rPr>
  </w:style>
  <w:style w:type="paragraph" w:styleId="2fc">
    <w:name w:val="List 2"/>
    <w:basedOn w:val="a0"/>
    <w:rsid w:val="000673F7"/>
    <w:pPr>
      <w:tabs>
        <w:tab w:val="num" w:pos="1764"/>
      </w:tabs>
      <w:ind w:left="1821" w:hanging="624"/>
    </w:pPr>
  </w:style>
  <w:style w:type="paragraph" w:customStyle="1" w:styleId="List32">
    <w:name w:val="List 32"/>
    <w:basedOn w:val="a0"/>
    <w:rsid w:val="000673F7"/>
    <w:pPr>
      <w:tabs>
        <w:tab w:val="num" w:pos="1647"/>
      </w:tabs>
      <w:spacing w:after="120" w:line="360" w:lineRule="auto"/>
      <w:ind w:left="1930" w:hanging="283"/>
      <w:jc w:val="both"/>
    </w:pPr>
    <w:rPr>
      <w:lang w:val="en-US" w:eastAsia="en-US"/>
    </w:rPr>
  </w:style>
  <w:style w:type="character" w:customStyle="1" w:styleId="CharChar11">
    <w:name w:val="Char Char11"/>
    <w:rsid w:val="000673F7"/>
    <w:rPr>
      <w:rFonts w:ascii="Century Gothic" w:hAnsi="Century Gothic" w:cs="Times New Roman"/>
      <w:b/>
      <w:spacing w:val="-10"/>
      <w:kern w:val="28"/>
      <w:sz w:val="36"/>
      <w:lang w:val="en-AU" w:eastAsia="en-US" w:bidi="ar-SA"/>
    </w:rPr>
  </w:style>
  <w:style w:type="paragraph" w:customStyle="1" w:styleId="Bullet2">
    <w:name w:val="Bullet_2"/>
    <w:basedOn w:val="a0"/>
    <w:rsid w:val="000673F7"/>
    <w:pPr>
      <w:keepNext/>
      <w:keepLines/>
      <w:tabs>
        <w:tab w:val="num" w:pos="795"/>
      </w:tabs>
      <w:ind w:left="1871" w:hanging="435"/>
    </w:pPr>
    <w:rPr>
      <w:rFonts w:ascii="Garamond" w:hAnsi="Garamond"/>
      <w:szCs w:val="20"/>
      <w:lang w:val="en-AU" w:eastAsia="en-US"/>
    </w:rPr>
  </w:style>
  <w:style w:type="character" w:customStyle="1" w:styleId="newstext">
    <w:name w:val="newstext"/>
    <w:rsid w:val="000673F7"/>
    <w:rPr>
      <w:rFonts w:cs="Times New Roman"/>
    </w:rPr>
  </w:style>
  <w:style w:type="character" w:customStyle="1" w:styleId="content31">
    <w:name w:val="content31"/>
    <w:rsid w:val="000673F7"/>
    <w:rPr>
      <w:rFonts w:cs="Times New Roman"/>
    </w:rPr>
  </w:style>
  <w:style w:type="paragraph" w:customStyle="1" w:styleId="Contributorslist32006GL">
    <w:name w:val="Contributors list 3 2006GL"/>
    <w:basedOn w:val="a0"/>
    <w:next w:val="a0"/>
    <w:rsid w:val="000673F7"/>
    <w:pPr>
      <w:autoSpaceDE w:val="0"/>
      <w:autoSpaceDN w:val="0"/>
      <w:adjustRightInd w:val="0"/>
      <w:spacing w:before="120" w:after="60"/>
    </w:pPr>
  </w:style>
  <w:style w:type="paragraph" w:customStyle="1" w:styleId="Tabletext2006GL">
    <w:name w:val="Table text 2006GL"/>
    <w:basedOn w:val="Default"/>
    <w:next w:val="Default"/>
    <w:rsid w:val="000673F7"/>
    <w:pPr>
      <w:spacing w:after="60"/>
    </w:pPr>
    <w:rPr>
      <w:rFonts w:ascii="Times New Roman" w:eastAsia="Times New Roman" w:hAnsi="Times New Roman" w:cs="Times New Roman"/>
      <w:color w:val="auto"/>
    </w:rPr>
  </w:style>
  <w:style w:type="paragraph" w:customStyle="1" w:styleId="Tabledata2006GL">
    <w:name w:val="Table data 2006GL"/>
    <w:basedOn w:val="Default"/>
    <w:next w:val="Default"/>
    <w:rsid w:val="000673F7"/>
    <w:rPr>
      <w:rFonts w:ascii="Times New Roman" w:eastAsia="Times New Roman" w:hAnsi="Times New Roman" w:cs="Times New Roman"/>
      <w:color w:val="auto"/>
    </w:rPr>
  </w:style>
  <w:style w:type="paragraph" w:customStyle="1" w:styleId="TableText">
    <w:name w:val="Table Text"/>
    <w:basedOn w:val="Default"/>
    <w:next w:val="Default"/>
    <w:link w:val="TableTextChar"/>
    <w:rsid w:val="000673F7"/>
    <w:rPr>
      <w:rFonts w:ascii="Times New Roman" w:eastAsia="Times New Roman" w:hAnsi="Times New Roman" w:cs="Times New Roman"/>
      <w:color w:val="auto"/>
    </w:rPr>
  </w:style>
  <w:style w:type="character" w:customStyle="1" w:styleId="TableTextChar">
    <w:name w:val="Table Text Char"/>
    <w:link w:val="TableText"/>
    <w:locked/>
    <w:rsid w:val="0006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2006GL0">
    <w:name w:val="Table text 2006GL ...."/>
    <w:basedOn w:val="Default"/>
    <w:next w:val="Default"/>
    <w:rsid w:val="000673F7"/>
    <w:rPr>
      <w:rFonts w:ascii="Times New Roman" w:eastAsia="Times New Roman" w:hAnsi="Times New Roman" w:cs="Times New Roman"/>
      <w:color w:val="auto"/>
    </w:rPr>
  </w:style>
  <w:style w:type="paragraph" w:customStyle="1" w:styleId="Equationdefinition2006GL">
    <w:name w:val="Equation definition 2006GL"/>
    <w:basedOn w:val="Default"/>
    <w:next w:val="Default"/>
    <w:rsid w:val="000673F7"/>
    <w:pPr>
      <w:tabs>
        <w:tab w:val="num" w:pos="3303"/>
      </w:tabs>
      <w:spacing w:after="120"/>
    </w:pPr>
    <w:rPr>
      <w:rFonts w:ascii="Times New Roman" w:eastAsia="Times New Roman" w:hAnsi="Times New Roman" w:cs="Times New Roman"/>
      <w:color w:val="auto"/>
    </w:rPr>
  </w:style>
  <w:style w:type="paragraph" w:customStyle="1" w:styleId="List1">
    <w:name w:val="List 1"/>
    <w:basedOn w:val="afffffff3"/>
    <w:rsid w:val="000673F7"/>
    <w:pPr>
      <w:tabs>
        <w:tab w:val="num" w:pos="284"/>
        <w:tab w:val="num" w:pos="360"/>
      </w:tabs>
      <w:suppressAutoHyphens w:val="0"/>
      <w:spacing w:after="6" w:line="360" w:lineRule="auto"/>
      <w:ind w:left="113"/>
      <w:jc w:val="both"/>
    </w:pPr>
    <w:rPr>
      <w:rFonts w:cs="Times New Roman"/>
      <w:spacing w:val="-5"/>
      <w:sz w:val="20"/>
      <w:szCs w:val="20"/>
      <w:lang w:eastAsia="en-US"/>
    </w:rPr>
  </w:style>
  <w:style w:type="paragraph" w:customStyle="1" w:styleId="List41">
    <w:name w:val="List 41"/>
    <w:basedOn w:val="2fc"/>
    <w:rsid w:val="000673F7"/>
    <w:pPr>
      <w:tabs>
        <w:tab w:val="clear" w:pos="1764"/>
        <w:tab w:val="num" w:pos="720"/>
        <w:tab w:val="num" w:pos="1633"/>
      </w:tabs>
      <w:spacing w:before="60" w:after="60"/>
      <w:ind w:left="1491" w:right="40" w:hanging="357"/>
      <w:jc w:val="both"/>
    </w:pPr>
    <w:rPr>
      <w:szCs w:val="20"/>
      <w:lang w:val="en-US" w:eastAsia="en-US"/>
    </w:rPr>
  </w:style>
  <w:style w:type="paragraph" w:customStyle="1" w:styleId="StyleBodyText">
    <w:name w:val="Style Body Text"/>
    <w:aliases w:val="Основной текст Знак Знак Знак + Not Bold Justified..."/>
    <w:basedOn w:val="a0"/>
    <w:rsid w:val="000673F7"/>
    <w:pPr>
      <w:jc w:val="both"/>
    </w:pPr>
    <w:rPr>
      <w:szCs w:val="20"/>
      <w:lang w:val="en-AU" w:eastAsia="en-US"/>
    </w:rPr>
  </w:style>
  <w:style w:type="paragraph" w:customStyle="1" w:styleId="Styleforpicturestext">
    <w:name w:val="Style for pictures text"/>
    <w:basedOn w:val="a0"/>
    <w:rsid w:val="000673F7"/>
    <w:pPr>
      <w:keepNext/>
      <w:suppressAutoHyphens/>
      <w:spacing w:before="120" w:after="240"/>
      <w:jc w:val="center"/>
    </w:pPr>
    <w:rPr>
      <w:rFonts w:ascii="SchoolBook" w:hAnsi="SchoolBook"/>
      <w:b/>
      <w:lang w:eastAsia="en-US"/>
    </w:rPr>
  </w:style>
  <w:style w:type="paragraph" w:customStyle="1" w:styleId="MARY1">
    <w:name w:val="MARY обычн 1 интерв без отст"/>
    <w:basedOn w:val="a0"/>
    <w:rsid w:val="000673F7"/>
    <w:pPr>
      <w:jc w:val="both"/>
    </w:pPr>
    <w:rPr>
      <w:color w:val="000000"/>
      <w:szCs w:val="20"/>
    </w:rPr>
  </w:style>
  <w:style w:type="paragraph" w:customStyle="1" w:styleId="MARY">
    <w:name w:val="MARY заголовок таблицы"/>
    <w:basedOn w:val="a0"/>
    <w:rsid w:val="000673F7"/>
    <w:pPr>
      <w:keepNext/>
      <w:autoSpaceDE w:val="0"/>
      <w:autoSpaceDN w:val="0"/>
      <w:spacing w:before="240" w:after="120"/>
      <w:jc w:val="center"/>
    </w:pPr>
    <w:rPr>
      <w:b/>
      <w:bCs/>
    </w:rPr>
  </w:style>
  <w:style w:type="paragraph" w:customStyle="1" w:styleId="MARY0">
    <w:name w:val="MARY текст таблицы"/>
    <w:basedOn w:val="a0"/>
    <w:link w:val="MARYChar"/>
    <w:rsid w:val="000673F7"/>
    <w:pPr>
      <w:jc w:val="center"/>
    </w:pPr>
    <w:rPr>
      <w:sz w:val="22"/>
      <w:szCs w:val="20"/>
    </w:rPr>
  </w:style>
  <w:style w:type="character" w:customStyle="1" w:styleId="MARYChar">
    <w:name w:val="MARY текст таблицы Char"/>
    <w:link w:val="MARY0"/>
    <w:locked/>
    <w:rsid w:val="000673F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MARY2">
    <w:name w:val="MARY текст табл"/>
    <w:basedOn w:val="a0"/>
    <w:rsid w:val="000673F7"/>
    <w:pPr>
      <w:keepNext/>
      <w:autoSpaceDE w:val="0"/>
      <w:autoSpaceDN w:val="0"/>
      <w:jc w:val="center"/>
    </w:pPr>
    <w:rPr>
      <w:color w:val="000000"/>
      <w:sz w:val="22"/>
      <w:szCs w:val="22"/>
    </w:rPr>
  </w:style>
  <w:style w:type="paragraph" w:customStyle="1" w:styleId="MARY3">
    <w:name w:val="MARY примечание к табл"/>
    <w:basedOn w:val="a0"/>
    <w:rsid w:val="000673F7"/>
    <w:rPr>
      <w:i/>
      <w:color w:val="000000"/>
      <w:sz w:val="20"/>
    </w:rPr>
  </w:style>
  <w:style w:type="paragraph" w:customStyle="1" w:styleId="Mary4">
    <w:name w:val="Mary обычн с отст"/>
    <w:basedOn w:val="a0"/>
    <w:rsid w:val="000673F7"/>
    <w:pPr>
      <w:spacing w:line="360" w:lineRule="auto"/>
      <w:ind w:firstLine="720"/>
      <w:jc w:val="both"/>
    </w:pPr>
  </w:style>
  <w:style w:type="paragraph" w:customStyle="1" w:styleId="Bullet1">
    <w:name w:val="Bullet1"/>
    <w:basedOn w:val="a0"/>
    <w:next w:val="a0"/>
    <w:rsid w:val="000673F7"/>
    <w:pPr>
      <w:keepNext/>
      <w:keepLines/>
      <w:ind w:left="360" w:hanging="360"/>
    </w:pPr>
    <w:rPr>
      <w:rFonts w:ascii="Garamond" w:hAnsi="Garamond"/>
      <w:szCs w:val="20"/>
      <w:lang w:val="en-AU" w:eastAsia="en-US"/>
    </w:rPr>
  </w:style>
  <w:style w:type="paragraph" w:styleId="2fd">
    <w:name w:val="List Bullet 2"/>
    <w:basedOn w:val="a0"/>
    <w:autoRedefine/>
    <w:rsid w:val="000673F7"/>
    <w:pPr>
      <w:tabs>
        <w:tab w:val="num" w:pos="3303"/>
      </w:tabs>
      <w:spacing w:after="60"/>
      <w:ind w:left="3303" w:hanging="360"/>
      <w:jc w:val="both"/>
    </w:pPr>
    <w:rPr>
      <w:b/>
      <w:szCs w:val="20"/>
      <w:lang w:eastAsia="en-US"/>
    </w:rPr>
  </w:style>
  <w:style w:type="paragraph" w:customStyle="1" w:styleId="Subheading">
    <w:name w:val="Subheading"/>
    <w:basedOn w:val="affffff"/>
    <w:next w:val="affffff"/>
    <w:rsid w:val="000673F7"/>
    <w:pPr>
      <w:keepNext/>
      <w:spacing w:after="80"/>
      <w:jc w:val="both"/>
    </w:pPr>
    <w:rPr>
      <w:rFonts w:ascii="Garamond" w:hAnsi="Garamond" w:cs="Garamond"/>
      <w:b/>
      <w:bCs/>
      <w:kern w:val="28"/>
      <w:lang w:val="en-US" w:eastAsia="en-NZ"/>
    </w:rPr>
  </w:style>
  <w:style w:type="paragraph" w:customStyle="1" w:styleId="TableorFigureEnd">
    <w:name w:val="Table or Figure End"/>
    <w:basedOn w:val="a0"/>
    <w:next w:val="affffff"/>
    <w:rsid w:val="000673F7"/>
    <w:pPr>
      <w:pBdr>
        <w:top w:val="single" w:sz="4" w:space="1" w:color="auto"/>
      </w:pBdr>
      <w:tabs>
        <w:tab w:val="right" w:leader="dot" w:pos="8296"/>
      </w:tabs>
      <w:spacing w:before="90"/>
      <w:ind w:left="-57" w:right="-57"/>
      <w:jc w:val="both"/>
    </w:pPr>
    <w:rPr>
      <w:rFonts w:ascii="Garamond" w:hAnsi="Garamond" w:cs="Garamond"/>
      <w:lang w:val="en-US" w:eastAsia="en-NZ"/>
    </w:rPr>
  </w:style>
  <w:style w:type="paragraph" w:styleId="affffffffffff9">
    <w:name w:val="Date"/>
    <w:basedOn w:val="a0"/>
    <w:next w:val="a0"/>
    <w:link w:val="affffffffffffa"/>
    <w:rsid w:val="000673F7"/>
    <w:pPr>
      <w:spacing w:before="60" w:after="60"/>
      <w:jc w:val="both"/>
    </w:pPr>
    <w:rPr>
      <w:lang w:val="en-US" w:eastAsia="en-US"/>
    </w:rPr>
  </w:style>
  <w:style w:type="character" w:customStyle="1" w:styleId="affffffffffffa">
    <w:name w:val="Дата Знак"/>
    <w:basedOn w:val="a1"/>
    <w:link w:val="affffffffffff9"/>
    <w:rsid w:val="000673F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55">
    <w:name w:val="List Bullet 5"/>
    <w:basedOn w:val="a0"/>
    <w:autoRedefine/>
    <w:rsid w:val="000673F7"/>
    <w:pPr>
      <w:tabs>
        <w:tab w:val="num" w:pos="720"/>
        <w:tab w:val="num" w:pos="1620"/>
      </w:tabs>
      <w:spacing w:before="60" w:after="60"/>
      <w:ind w:left="720" w:hanging="360"/>
      <w:jc w:val="both"/>
    </w:pPr>
    <w:rPr>
      <w:lang w:eastAsia="en-US"/>
    </w:rPr>
  </w:style>
  <w:style w:type="paragraph" w:customStyle="1" w:styleId="ListBulletFirst">
    <w:name w:val="List Bullet First"/>
    <w:basedOn w:val="affffffffff9"/>
    <w:next w:val="affffffffff9"/>
    <w:rsid w:val="000673F7"/>
    <w:pPr>
      <w:tabs>
        <w:tab w:val="clear" w:pos="360"/>
      </w:tabs>
      <w:suppressAutoHyphens w:val="0"/>
      <w:spacing w:before="80" w:after="160"/>
      <w:ind w:left="0" w:firstLine="0"/>
      <w:jc w:val="left"/>
    </w:pPr>
    <w:rPr>
      <w:sz w:val="20"/>
      <w:lang w:val="en-US"/>
    </w:rPr>
  </w:style>
  <w:style w:type="paragraph" w:customStyle="1" w:styleId="TOCBase">
    <w:name w:val="TOC Base"/>
    <w:basedOn w:val="2f"/>
    <w:rsid w:val="000673F7"/>
    <w:pPr>
      <w:spacing w:before="240" w:after="60"/>
      <w:ind w:left="0"/>
      <w:jc w:val="both"/>
    </w:pPr>
    <w:rPr>
      <w:rFonts w:ascii="Times New Roman" w:hAnsi="Times New Roman" w:cs="Times New Roman"/>
      <w:b/>
      <w:bCs/>
      <w:lang w:val="en-US" w:eastAsia="en-US"/>
    </w:rPr>
  </w:style>
  <w:style w:type="paragraph" w:customStyle="1" w:styleId="66">
    <w:name w:val="????????? 6"/>
    <w:basedOn w:val="a0"/>
    <w:next w:val="a0"/>
    <w:rsid w:val="000673F7"/>
    <w:pPr>
      <w:keepNext/>
      <w:widowControl w:val="0"/>
      <w:spacing w:line="360" w:lineRule="auto"/>
      <w:ind w:firstLine="720"/>
      <w:jc w:val="both"/>
    </w:pPr>
    <w:rPr>
      <w:szCs w:val="20"/>
    </w:rPr>
  </w:style>
  <w:style w:type="paragraph" w:customStyle="1" w:styleId="StyleBodyTextKeepBold">
    <w:name w:val="Style Body Text Keep + Bold"/>
    <w:basedOn w:val="BodyTextKeep"/>
    <w:rsid w:val="000673F7"/>
    <w:pPr>
      <w:spacing w:before="0" w:after="0" w:line="360" w:lineRule="auto"/>
      <w:ind w:left="0" w:firstLine="567"/>
    </w:pPr>
    <w:rPr>
      <w:rFonts w:eastAsia="MS Mincho"/>
      <w:b/>
      <w:bCs/>
      <w:szCs w:val="20"/>
    </w:rPr>
  </w:style>
  <w:style w:type="paragraph" w:customStyle="1" w:styleId="affffffffffffb">
    <w:name w:val="Пункт"/>
    <w:basedOn w:val="a0"/>
    <w:rsid w:val="000673F7"/>
    <w:pPr>
      <w:tabs>
        <w:tab w:val="num" w:pos="1134"/>
      </w:tabs>
      <w:spacing w:line="360" w:lineRule="auto"/>
      <w:ind w:left="1134" w:hanging="1134"/>
      <w:jc w:val="both"/>
    </w:pPr>
    <w:rPr>
      <w:sz w:val="28"/>
      <w:szCs w:val="20"/>
    </w:rPr>
  </w:style>
  <w:style w:type="character" w:customStyle="1" w:styleId="affffffffffffc">
    <w:name w:val="Пункт Знак"/>
    <w:rsid w:val="000673F7"/>
    <w:rPr>
      <w:rFonts w:cs="Times New Roman"/>
      <w:sz w:val="28"/>
      <w:lang w:val="ru-RU" w:eastAsia="ru-RU" w:bidi="ar-SA"/>
    </w:rPr>
  </w:style>
  <w:style w:type="character" w:customStyle="1" w:styleId="affffffffffffd">
    <w:name w:val="комментарий"/>
    <w:rsid w:val="000673F7"/>
    <w:rPr>
      <w:rFonts w:cs="Times New Roman"/>
      <w:b/>
      <w:i/>
      <w:shd w:val="clear" w:color="auto" w:fill="FFFF99"/>
    </w:rPr>
  </w:style>
  <w:style w:type="paragraph" w:customStyle="1" w:styleId="affffffffffffe">
    <w:name w:val="Îñíîâíîé òåêñò"/>
    <w:basedOn w:val="a0"/>
    <w:rsid w:val="000673F7"/>
    <w:pPr>
      <w:widowControl w:val="0"/>
      <w:jc w:val="both"/>
    </w:pPr>
    <w:rPr>
      <w:sz w:val="28"/>
      <w:szCs w:val="20"/>
      <w:lang w:eastAsia="en-US"/>
    </w:rPr>
  </w:style>
  <w:style w:type="paragraph" w:customStyle="1" w:styleId="Bullet3">
    <w:name w:val="Bullet3"/>
    <w:basedOn w:val="a0"/>
    <w:rsid w:val="000673F7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lang w:val="en-US" w:eastAsia="en-US"/>
    </w:rPr>
  </w:style>
  <w:style w:type="paragraph" w:customStyle="1" w:styleId="1fff">
    <w:name w:val="Маркир1"/>
    <w:basedOn w:val="a0"/>
    <w:rsid w:val="000673F7"/>
    <w:pPr>
      <w:widowControl w:val="0"/>
      <w:tabs>
        <w:tab w:val="num" w:pos="851"/>
      </w:tabs>
      <w:spacing w:before="60" w:after="60"/>
      <w:ind w:left="360" w:hanging="360"/>
      <w:jc w:val="both"/>
    </w:pPr>
    <w:rPr>
      <w:szCs w:val="20"/>
    </w:rPr>
  </w:style>
  <w:style w:type="paragraph" w:customStyle="1" w:styleId="xl29">
    <w:name w:val="xl29"/>
    <w:basedOn w:val="a0"/>
    <w:rsid w:val="000673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lang w:val="en-US" w:eastAsia="en-US"/>
    </w:rPr>
  </w:style>
  <w:style w:type="paragraph" w:styleId="4e">
    <w:name w:val="List 4"/>
    <w:basedOn w:val="afffffff3"/>
    <w:rsid w:val="000673F7"/>
    <w:pPr>
      <w:tabs>
        <w:tab w:val="num" w:pos="680"/>
        <w:tab w:val="left" w:pos="1800"/>
      </w:tabs>
      <w:suppressAutoHyphens w:val="0"/>
      <w:spacing w:after="0" w:line="360" w:lineRule="auto"/>
      <w:ind w:left="1800" w:hanging="397"/>
      <w:jc w:val="both"/>
    </w:pPr>
    <w:rPr>
      <w:rFonts w:cs="Times New Roman"/>
      <w:spacing w:val="-5"/>
      <w:szCs w:val="20"/>
      <w:lang w:val="en-AU" w:eastAsia="en-US"/>
    </w:rPr>
  </w:style>
  <w:style w:type="paragraph" w:styleId="56">
    <w:name w:val="List 5"/>
    <w:basedOn w:val="afffffff3"/>
    <w:rsid w:val="000673F7"/>
    <w:pPr>
      <w:tabs>
        <w:tab w:val="num" w:pos="680"/>
        <w:tab w:val="left" w:pos="2160"/>
      </w:tabs>
      <w:suppressAutoHyphens w:val="0"/>
      <w:spacing w:after="0" w:line="360" w:lineRule="auto"/>
      <w:ind w:left="2160" w:hanging="397"/>
      <w:jc w:val="both"/>
    </w:pPr>
    <w:rPr>
      <w:rFonts w:cs="Times New Roman"/>
      <w:spacing w:val="-5"/>
      <w:szCs w:val="20"/>
      <w:lang w:val="en-AU" w:eastAsia="en-US"/>
    </w:rPr>
  </w:style>
  <w:style w:type="character" w:customStyle="1" w:styleId="CharChar4">
    <w:name w:val="Char Char4"/>
    <w:rsid w:val="000673F7"/>
    <w:rPr>
      <w:rFonts w:ascii="Century Gothic" w:hAnsi="Century Gothic" w:cs="Times New Roman"/>
      <w:b/>
      <w:spacing w:val="-10"/>
      <w:kern w:val="28"/>
      <w:sz w:val="36"/>
      <w:lang w:val="en-AU" w:eastAsia="en-US" w:bidi="ar-SA"/>
    </w:rPr>
  </w:style>
  <w:style w:type="character" w:customStyle="1" w:styleId="CharChar3">
    <w:name w:val="Char Char3"/>
    <w:rsid w:val="000673F7"/>
    <w:rPr>
      <w:rFonts w:eastAsia="MS Mincho" w:cs="Times New Roman"/>
      <w:b/>
      <w:sz w:val="32"/>
      <w:szCs w:val="32"/>
      <w:lang w:val="ru-RU" w:eastAsia="ja-JP" w:bidi="ar-SA"/>
    </w:rPr>
  </w:style>
  <w:style w:type="character" w:customStyle="1" w:styleId="CharChar2">
    <w:name w:val="Char Char2"/>
    <w:rsid w:val="000673F7"/>
    <w:rPr>
      <w:rFonts w:cs="Times New Roman"/>
      <w:spacing w:val="-5"/>
      <w:sz w:val="24"/>
      <w:lang w:val="en-AU" w:eastAsia="en-US" w:bidi="ar-SA"/>
    </w:rPr>
  </w:style>
  <w:style w:type="paragraph" w:customStyle="1" w:styleId="ListParagraph1">
    <w:name w:val="List Paragraph1"/>
    <w:basedOn w:val="a0"/>
    <w:rsid w:val="000673F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Boxtext">
    <w:name w:val="Box text"/>
    <w:basedOn w:val="a0"/>
    <w:rsid w:val="000673F7"/>
    <w:pPr>
      <w:spacing w:before="30" w:after="30"/>
      <w:jc w:val="both"/>
    </w:pPr>
    <w:rPr>
      <w:rFonts w:ascii="Garamond" w:hAnsi="Garamond" w:cs="Garamond"/>
      <w:sz w:val="22"/>
      <w:szCs w:val="22"/>
      <w:lang w:val="en-US" w:eastAsia="en-NZ"/>
    </w:rPr>
  </w:style>
  <w:style w:type="paragraph" w:customStyle="1" w:styleId="text-1">
    <w:name w:val="text-1"/>
    <w:basedOn w:val="a0"/>
    <w:rsid w:val="000673F7"/>
    <w:pPr>
      <w:spacing w:before="100" w:beforeAutospacing="1" w:after="100" w:afterAutospacing="1"/>
    </w:pPr>
    <w:rPr>
      <w:rFonts w:cs="Verdana"/>
    </w:rPr>
  </w:style>
  <w:style w:type="paragraph" w:customStyle="1" w:styleId="1fff0">
    <w:name w:val="Знак Знак Знак Знак Знак Знак1"/>
    <w:basedOn w:val="a0"/>
    <w:rsid w:val="000673F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52">
    <w:name w:val="Знак Знак15"/>
    <w:rsid w:val="000673F7"/>
    <w:rPr>
      <w:rFonts w:ascii="Times New Roman Bold" w:hAnsi="Times New Roman Bold" w:cs="Arial"/>
      <w:b/>
      <w:bCs/>
      <w:kern w:val="32"/>
      <w:sz w:val="26"/>
      <w:szCs w:val="26"/>
    </w:rPr>
  </w:style>
  <w:style w:type="character" w:customStyle="1" w:styleId="141">
    <w:name w:val="Знак Знак14"/>
    <w:rsid w:val="000673F7"/>
    <w:rPr>
      <w:rFonts w:ascii="Times New Roman Bold" w:hAnsi="Times New Roman Bold" w:cs="Arial"/>
      <w:b/>
      <w:bCs/>
      <w:iCs/>
      <w:sz w:val="26"/>
      <w:szCs w:val="26"/>
    </w:rPr>
  </w:style>
  <w:style w:type="character" w:customStyle="1" w:styleId="117">
    <w:name w:val="Знак Знак11"/>
    <w:rsid w:val="000673F7"/>
    <w:rPr>
      <w:rFonts w:ascii="Times New Roman" w:eastAsia="MS Mincho" w:hAnsi="Times New Roman" w:cs="Times New Roman"/>
      <w:b/>
      <w:sz w:val="32"/>
      <w:szCs w:val="32"/>
      <w:lang w:eastAsia="ja-JP"/>
    </w:rPr>
  </w:style>
  <w:style w:type="character" w:customStyle="1" w:styleId="96">
    <w:name w:val="Знак Знак9"/>
    <w:aliases w:val="Heading 4 Char Знак"/>
    <w:rsid w:val="000673F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4">
    <w:name w:val="Знак Знак8"/>
    <w:rsid w:val="000673F7"/>
    <w:rPr>
      <w:rFonts w:ascii="Times New Roman" w:hAnsi="Times New Roman" w:cs="Times New Roman"/>
      <w:spacing w:val="-5"/>
      <w:sz w:val="20"/>
      <w:szCs w:val="20"/>
      <w:lang w:val="en-AU"/>
    </w:rPr>
  </w:style>
  <w:style w:type="paragraph" w:customStyle="1" w:styleId="afffffffffffff">
    <w:name w:val="Знак Знак Знак Знак Знак Знак Знак Знак Знак Знак Знак Знак Знак Знак Знак Знак"/>
    <w:basedOn w:val="a0"/>
    <w:rsid w:val="000673F7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character" w:customStyle="1" w:styleId="2fe">
    <w:name w:val="Заголовок №2_"/>
    <w:link w:val="2ff"/>
    <w:rsid w:val="000673F7"/>
    <w:rPr>
      <w:b/>
      <w:bCs/>
      <w:sz w:val="26"/>
      <w:szCs w:val="26"/>
      <w:shd w:val="clear" w:color="auto" w:fill="FFFFFF"/>
    </w:rPr>
  </w:style>
  <w:style w:type="paragraph" w:customStyle="1" w:styleId="2ff">
    <w:name w:val="Заголовок №2"/>
    <w:basedOn w:val="a0"/>
    <w:link w:val="2fe"/>
    <w:rsid w:val="000673F7"/>
    <w:pPr>
      <w:shd w:val="clear" w:color="auto" w:fill="FFFFFF"/>
      <w:spacing w:before="1080" w:line="322" w:lineRule="exact"/>
      <w:outlineLvl w:val="1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numbering" w:customStyle="1" w:styleId="57">
    <w:name w:val="Нет списка5"/>
    <w:next w:val="a3"/>
    <w:uiPriority w:val="99"/>
    <w:semiHidden/>
    <w:unhideWhenUsed/>
    <w:rsid w:val="008101AA"/>
  </w:style>
  <w:style w:type="table" w:customStyle="1" w:styleId="67">
    <w:name w:val="Сетка таблицы6"/>
    <w:basedOn w:val="a2"/>
    <w:next w:val="af5"/>
    <w:rsid w:val="00810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3"/>
    <w:uiPriority w:val="99"/>
    <w:semiHidden/>
    <w:rsid w:val="00E36EEB"/>
  </w:style>
  <w:style w:type="character" w:customStyle="1" w:styleId="hl41">
    <w:name w:val="hl41"/>
    <w:rsid w:val="00E36EEB"/>
    <w:rPr>
      <w:b/>
      <w:bCs/>
      <w:sz w:val="20"/>
      <w:szCs w:val="20"/>
    </w:rPr>
  </w:style>
  <w:style w:type="table" w:customStyle="1" w:styleId="75">
    <w:name w:val="Сетка таблицы7"/>
    <w:basedOn w:val="a2"/>
    <w:next w:val="af5"/>
    <w:rsid w:val="00E3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3"/>
    <w:uiPriority w:val="99"/>
    <w:semiHidden/>
    <w:unhideWhenUsed/>
    <w:rsid w:val="00E36EEB"/>
  </w:style>
  <w:style w:type="table" w:customStyle="1" w:styleId="85">
    <w:name w:val="Сетка таблицы8"/>
    <w:basedOn w:val="a2"/>
    <w:next w:val="af5"/>
    <w:rsid w:val="00E3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"/>
    <w:next w:val="a3"/>
    <w:uiPriority w:val="99"/>
    <w:semiHidden/>
    <w:unhideWhenUsed/>
    <w:rsid w:val="000D52BF"/>
  </w:style>
  <w:style w:type="character" w:customStyle="1" w:styleId="FontStyle24">
    <w:name w:val="Font Style24"/>
    <w:basedOn w:val="a1"/>
    <w:uiPriority w:val="99"/>
    <w:rsid w:val="000D52BF"/>
    <w:rPr>
      <w:rFonts w:ascii="Corbel" w:hAnsi="Corbel" w:cs="Corbel"/>
      <w:spacing w:val="-20"/>
      <w:sz w:val="38"/>
      <w:szCs w:val="38"/>
    </w:rPr>
  </w:style>
  <w:style w:type="character" w:customStyle="1" w:styleId="FontStyle27">
    <w:name w:val="Font Style27"/>
    <w:basedOn w:val="a1"/>
    <w:uiPriority w:val="99"/>
    <w:rsid w:val="000D52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basedOn w:val="a1"/>
    <w:uiPriority w:val="99"/>
    <w:rsid w:val="000D52BF"/>
    <w:rPr>
      <w:rFonts w:ascii="Book Antiqua" w:hAnsi="Book Antiqua" w:cs="Book Antiqua"/>
      <w:b/>
      <w:bCs/>
      <w:sz w:val="22"/>
      <w:szCs w:val="22"/>
    </w:rPr>
  </w:style>
  <w:style w:type="character" w:customStyle="1" w:styleId="FontStyle29">
    <w:name w:val="Font Style29"/>
    <w:basedOn w:val="a1"/>
    <w:uiPriority w:val="99"/>
    <w:rsid w:val="000D52BF"/>
    <w:rPr>
      <w:rFonts w:ascii="Times New Roman" w:hAnsi="Times New Roman" w:cs="Times New Roman"/>
      <w:sz w:val="16"/>
      <w:szCs w:val="16"/>
    </w:rPr>
  </w:style>
  <w:style w:type="character" w:customStyle="1" w:styleId="FontStyle30">
    <w:name w:val="Font Style30"/>
    <w:basedOn w:val="a1"/>
    <w:uiPriority w:val="99"/>
    <w:rsid w:val="000D52BF"/>
    <w:rPr>
      <w:rFonts w:ascii="Corbel" w:hAnsi="Corbel" w:cs="Corbel"/>
      <w:spacing w:val="30"/>
      <w:sz w:val="16"/>
      <w:szCs w:val="16"/>
    </w:rPr>
  </w:style>
  <w:style w:type="character" w:customStyle="1" w:styleId="FontStyle31">
    <w:name w:val="Font Style31"/>
    <w:basedOn w:val="a1"/>
    <w:uiPriority w:val="99"/>
    <w:rsid w:val="000D52BF"/>
    <w:rPr>
      <w:rFonts w:ascii="Times New Roman" w:hAnsi="Times New Roman" w:cs="Times New Roman"/>
      <w:b/>
      <w:bCs/>
      <w:sz w:val="16"/>
      <w:szCs w:val="16"/>
    </w:rPr>
  </w:style>
  <w:style w:type="numbering" w:customStyle="1" w:styleId="97">
    <w:name w:val="Нет списка9"/>
    <w:next w:val="a3"/>
    <w:uiPriority w:val="99"/>
    <w:semiHidden/>
    <w:unhideWhenUsed/>
    <w:rsid w:val="0096474C"/>
  </w:style>
  <w:style w:type="character" w:customStyle="1" w:styleId="WW8Num3z0">
    <w:name w:val="WW8Num3z0"/>
    <w:rsid w:val="0096474C"/>
    <w:rPr>
      <w:rFonts w:hint="default"/>
    </w:rPr>
  </w:style>
  <w:style w:type="character" w:customStyle="1" w:styleId="WW8Num4z0">
    <w:name w:val="WW8Num4z0"/>
    <w:rsid w:val="0096474C"/>
    <w:rPr>
      <w:rFonts w:hint="default"/>
    </w:rPr>
  </w:style>
  <w:style w:type="character" w:customStyle="1" w:styleId="WW8Num5z0">
    <w:name w:val="WW8Num5z0"/>
    <w:rsid w:val="0096474C"/>
    <w:rPr>
      <w:rFonts w:hint="default"/>
    </w:rPr>
  </w:style>
  <w:style w:type="character" w:customStyle="1" w:styleId="WW8Num6z0">
    <w:name w:val="WW8Num6z0"/>
    <w:rsid w:val="0096474C"/>
    <w:rPr>
      <w:rFonts w:hint="default"/>
    </w:rPr>
  </w:style>
  <w:style w:type="character" w:customStyle="1" w:styleId="WW8Num7z0">
    <w:name w:val="WW8Num7z0"/>
    <w:rsid w:val="0096474C"/>
    <w:rPr>
      <w:rFonts w:hint="default"/>
    </w:rPr>
  </w:style>
  <w:style w:type="character" w:customStyle="1" w:styleId="WW8Num8z0">
    <w:name w:val="WW8Num8z0"/>
    <w:rsid w:val="0096474C"/>
    <w:rPr>
      <w:rFonts w:hint="default"/>
    </w:rPr>
  </w:style>
  <w:style w:type="character" w:customStyle="1" w:styleId="WW8Num9z0">
    <w:name w:val="WW8Num9z0"/>
    <w:rsid w:val="0096474C"/>
    <w:rPr>
      <w:rFonts w:hint="default"/>
    </w:rPr>
  </w:style>
  <w:style w:type="character" w:customStyle="1" w:styleId="WW8Num10z0">
    <w:name w:val="WW8Num10z0"/>
    <w:rsid w:val="0096474C"/>
    <w:rPr>
      <w:rFonts w:hint="default"/>
    </w:rPr>
  </w:style>
  <w:style w:type="character" w:customStyle="1" w:styleId="1fff1">
    <w:name w:val="Знак примечания1"/>
    <w:rsid w:val="0096474C"/>
    <w:rPr>
      <w:sz w:val="16"/>
      <w:szCs w:val="16"/>
    </w:rPr>
  </w:style>
  <w:style w:type="paragraph" w:customStyle="1" w:styleId="afffffffffffff0">
    <w:name w:val="Колонтитул"/>
    <w:basedOn w:val="a0"/>
    <w:rsid w:val="0096474C"/>
    <w:pPr>
      <w:suppressLineNumbers/>
      <w:tabs>
        <w:tab w:val="center" w:pos="4819"/>
        <w:tab w:val="right" w:pos="9638"/>
      </w:tabs>
    </w:pPr>
    <w:rPr>
      <w:b/>
      <w:sz w:val="28"/>
      <w:szCs w:val="20"/>
      <w:lang w:eastAsia="zh-CN"/>
    </w:rPr>
  </w:style>
  <w:style w:type="paragraph" w:customStyle="1" w:styleId="afffffffffffff1">
    <w:name w:val="Название подраздела"/>
    <w:basedOn w:val="a0"/>
    <w:rsid w:val="0096474C"/>
    <w:pPr>
      <w:keepNext/>
      <w:spacing w:before="240"/>
      <w:jc w:val="center"/>
    </w:pPr>
    <w:rPr>
      <w:b/>
      <w:sz w:val="22"/>
      <w:szCs w:val="20"/>
      <w:lang w:eastAsia="zh-CN"/>
    </w:rPr>
  </w:style>
  <w:style w:type="paragraph" w:customStyle="1" w:styleId="afffffffffffff2">
    <w:name w:val="Название раздела"/>
    <w:basedOn w:val="a0"/>
    <w:rsid w:val="0096474C"/>
    <w:pPr>
      <w:jc w:val="center"/>
    </w:pPr>
    <w:rPr>
      <w:b/>
      <w:sz w:val="28"/>
      <w:szCs w:val="28"/>
      <w:lang w:eastAsia="zh-CN"/>
    </w:rPr>
  </w:style>
  <w:style w:type="paragraph" w:customStyle="1" w:styleId="afffffffffffff3">
    <w:name w:val="Разделитель таблиц"/>
    <w:basedOn w:val="a0"/>
    <w:rsid w:val="0096474C"/>
    <w:pPr>
      <w:spacing w:line="14" w:lineRule="exact"/>
    </w:pPr>
    <w:rPr>
      <w:sz w:val="2"/>
      <w:szCs w:val="20"/>
      <w:lang w:eastAsia="zh-CN"/>
    </w:rPr>
  </w:style>
  <w:style w:type="paragraph" w:customStyle="1" w:styleId="afffffffffffff4">
    <w:name w:val="Текст таблицы"/>
    <w:basedOn w:val="14"/>
    <w:rsid w:val="0096474C"/>
    <w:pPr>
      <w:suppressAutoHyphens/>
    </w:pPr>
    <w:rPr>
      <w:sz w:val="22"/>
      <w:lang w:eastAsia="zh-CN"/>
    </w:rPr>
  </w:style>
  <w:style w:type="paragraph" w:customStyle="1" w:styleId="afffffffffffff5">
    <w:name w:val="Заголовок таблицы повторяющийся"/>
    <w:basedOn w:val="14"/>
    <w:rsid w:val="0096474C"/>
    <w:pPr>
      <w:suppressAutoHyphens/>
      <w:jc w:val="center"/>
    </w:pPr>
    <w:rPr>
      <w:b/>
      <w:sz w:val="22"/>
      <w:lang w:eastAsia="zh-CN"/>
    </w:rPr>
  </w:style>
  <w:style w:type="paragraph" w:customStyle="1" w:styleId="1fff2">
    <w:name w:val="Текст примечания1"/>
    <w:basedOn w:val="a0"/>
    <w:rsid w:val="0096474C"/>
    <w:rPr>
      <w:sz w:val="20"/>
      <w:szCs w:val="20"/>
      <w:lang w:eastAsia="zh-CN"/>
    </w:rPr>
  </w:style>
  <w:style w:type="paragraph" w:customStyle="1" w:styleId="a">
    <w:name w:val="Автонумератор в таблице"/>
    <w:basedOn w:val="14"/>
    <w:rsid w:val="0096474C"/>
    <w:pPr>
      <w:numPr>
        <w:numId w:val="2"/>
      </w:numPr>
      <w:suppressAutoHyphens/>
      <w:snapToGrid w:val="0"/>
      <w:jc w:val="center"/>
    </w:pPr>
    <w:rPr>
      <w:sz w:val="22"/>
      <w:lang w:eastAsia="zh-CN"/>
    </w:rPr>
  </w:style>
  <w:style w:type="paragraph" w:customStyle="1" w:styleId="1fff3">
    <w:name w:val="Схема документа1"/>
    <w:basedOn w:val="a0"/>
    <w:rsid w:val="0096474C"/>
    <w:pPr>
      <w:shd w:val="clear" w:color="auto" w:fill="000080"/>
    </w:pPr>
    <w:rPr>
      <w:rFonts w:ascii="Tahoma" w:hAnsi="Tahoma" w:cs="Tahoma"/>
      <w:sz w:val="20"/>
      <w:szCs w:val="20"/>
      <w:lang w:eastAsia="zh-CN"/>
    </w:rPr>
  </w:style>
  <w:style w:type="character" w:customStyle="1" w:styleId="layout">
    <w:name w:val="layout"/>
    <w:rsid w:val="0096474C"/>
  </w:style>
  <w:style w:type="character" w:customStyle="1" w:styleId="1fff4">
    <w:name w:val="Текст примечания Знак1"/>
    <w:uiPriority w:val="99"/>
    <w:semiHidden/>
    <w:rsid w:val="0096474C"/>
    <w:rPr>
      <w:b/>
      <w:lang w:eastAsia="zh-CN"/>
    </w:rPr>
  </w:style>
  <w:style w:type="character" w:customStyle="1" w:styleId="1fff5">
    <w:name w:val="Схема документа Знак1"/>
    <w:uiPriority w:val="99"/>
    <w:semiHidden/>
    <w:rsid w:val="0096474C"/>
    <w:rPr>
      <w:rFonts w:ascii="Tahoma" w:hAnsi="Tahoma" w:cs="Tahoma"/>
      <w:b/>
      <w:sz w:val="16"/>
      <w:szCs w:val="16"/>
      <w:lang w:eastAsia="zh-CN"/>
    </w:rPr>
  </w:style>
  <w:style w:type="table" w:customStyle="1" w:styleId="98">
    <w:name w:val="Сетка таблицы9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"/>
    <w:basedOn w:val="a2"/>
    <w:next w:val="af5"/>
    <w:uiPriority w:val="39"/>
    <w:rsid w:val="009647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6474C"/>
    <w:pPr>
      <w:spacing w:after="0" w:line="240" w:lineRule="auto"/>
    </w:pPr>
    <w:rPr>
      <w:rFonts w:eastAsia="Times New Roman"/>
      <w:kern w:val="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9">
    <w:name w:val="Нет списка10"/>
    <w:next w:val="a3"/>
    <w:uiPriority w:val="99"/>
    <w:semiHidden/>
    <w:unhideWhenUsed/>
    <w:rsid w:val="0096474C"/>
  </w:style>
  <w:style w:type="table" w:customStyle="1" w:styleId="118">
    <w:name w:val="Сетка таблицы11"/>
    <w:basedOn w:val="a2"/>
    <w:next w:val="af5"/>
    <w:uiPriority w:val="39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5">
    <w:name w:val="Нет списка12"/>
    <w:next w:val="a3"/>
    <w:semiHidden/>
    <w:unhideWhenUsed/>
    <w:rsid w:val="0096474C"/>
  </w:style>
  <w:style w:type="table" w:customStyle="1" w:styleId="126">
    <w:name w:val="Сетка таблицы12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"/>
    <w:next w:val="a3"/>
    <w:uiPriority w:val="99"/>
    <w:semiHidden/>
    <w:unhideWhenUsed/>
    <w:rsid w:val="0096474C"/>
  </w:style>
  <w:style w:type="table" w:customStyle="1" w:styleId="134">
    <w:name w:val="Сетка таблицы13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3"/>
    <w:uiPriority w:val="99"/>
    <w:semiHidden/>
    <w:unhideWhenUsed/>
    <w:rsid w:val="0096474C"/>
  </w:style>
  <w:style w:type="table" w:customStyle="1" w:styleId="143">
    <w:name w:val="Сетка таблицы14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0"/>
    <w:rsid w:val="0011591C"/>
    <w:pPr>
      <w:spacing w:before="100" w:beforeAutospacing="1" w:after="100" w:afterAutospacing="1"/>
    </w:pPr>
  </w:style>
  <w:style w:type="paragraph" w:customStyle="1" w:styleId="afffffffffffff6">
    <w:basedOn w:val="afe"/>
    <w:next w:val="a0"/>
    <w:rsid w:val="00221B92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numbering" w:customStyle="1" w:styleId="21a">
    <w:name w:val="Нет списка21"/>
    <w:next w:val="a3"/>
    <w:uiPriority w:val="99"/>
    <w:semiHidden/>
    <w:unhideWhenUsed/>
    <w:rsid w:val="00221B92"/>
  </w:style>
  <w:style w:type="numbering" w:customStyle="1" w:styleId="317">
    <w:name w:val="Нет списка31"/>
    <w:next w:val="a3"/>
    <w:uiPriority w:val="99"/>
    <w:semiHidden/>
    <w:unhideWhenUsed/>
    <w:rsid w:val="00221B92"/>
  </w:style>
  <w:style w:type="numbering" w:customStyle="1" w:styleId="412">
    <w:name w:val="Нет списка41"/>
    <w:next w:val="a3"/>
    <w:uiPriority w:val="99"/>
    <w:semiHidden/>
    <w:unhideWhenUsed/>
    <w:rsid w:val="00221B92"/>
  </w:style>
  <w:style w:type="numbering" w:customStyle="1" w:styleId="510">
    <w:name w:val="Нет списка51"/>
    <w:next w:val="a3"/>
    <w:uiPriority w:val="99"/>
    <w:semiHidden/>
    <w:unhideWhenUsed/>
    <w:rsid w:val="00221B92"/>
  </w:style>
  <w:style w:type="numbering" w:customStyle="1" w:styleId="1110">
    <w:name w:val="Нет списка111"/>
    <w:next w:val="a3"/>
    <w:uiPriority w:val="99"/>
    <w:semiHidden/>
    <w:unhideWhenUsed/>
    <w:rsid w:val="00221B92"/>
  </w:style>
  <w:style w:type="numbering" w:customStyle="1" w:styleId="1111">
    <w:name w:val="Нет списка1111"/>
    <w:next w:val="a3"/>
    <w:semiHidden/>
    <w:unhideWhenUsed/>
    <w:rsid w:val="00221B92"/>
  </w:style>
  <w:style w:type="numbering" w:customStyle="1" w:styleId="2110">
    <w:name w:val="Нет списка211"/>
    <w:next w:val="a3"/>
    <w:uiPriority w:val="99"/>
    <w:semiHidden/>
    <w:unhideWhenUsed/>
    <w:rsid w:val="00221B92"/>
  </w:style>
  <w:style w:type="numbering" w:customStyle="1" w:styleId="3110">
    <w:name w:val="Нет списка311"/>
    <w:next w:val="a3"/>
    <w:uiPriority w:val="99"/>
    <w:semiHidden/>
    <w:unhideWhenUsed/>
    <w:rsid w:val="00221B92"/>
  </w:style>
  <w:style w:type="numbering" w:customStyle="1" w:styleId="4110">
    <w:name w:val="Нет списка411"/>
    <w:next w:val="a3"/>
    <w:uiPriority w:val="99"/>
    <w:semiHidden/>
    <w:unhideWhenUsed/>
    <w:rsid w:val="00221B92"/>
  </w:style>
  <w:style w:type="numbering" w:customStyle="1" w:styleId="1210">
    <w:name w:val="Нет списка121"/>
    <w:next w:val="a3"/>
    <w:uiPriority w:val="99"/>
    <w:semiHidden/>
    <w:unhideWhenUsed/>
    <w:rsid w:val="00221B92"/>
  </w:style>
  <w:style w:type="numbering" w:customStyle="1" w:styleId="1120">
    <w:name w:val="Нет списка112"/>
    <w:next w:val="a3"/>
    <w:semiHidden/>
    <w:unhideWhenUsed/>
    <w:rsid w:val="00221B92"/>
  </w:style>
  <w:style w:type="numbering" w:customStyle="1" w:styleId="226">
    <w:name w:val="Нет списка22"/>
    <w:next w:val="a3"/>
    <w:uiPriority w:val="99"/>
    <w:semiHidden/>
    <w:unhideWhenUsed/>
    <w:rsid w:val="00221B92"/>
  </w:style>
  <w:style w:type="numbering" w:customStyle="1" w:styleId="322">
    <w:name w:val="Нет списка32"/>
    <w:next w:val="a3"/>
    <w:uiPriority w:val="99"/>
    <w:semiHidden/>
    <w:unhideWhenUsed/>
    <w:rsid w:val="00221B92"/>
  </w:style>
  <w:style w:type="numbering" w:customStyle="1" w:styleId="421">
    <w:name w:val="Нет списка42"/>
    <w:next w:val="a3"/>
    <w:uiPriority w:val="99"/>
    <w:semiHidden/>
    <w:unhideWhenUsed/>
    <w:rsid w:val="00221B92"/>
  </w:style>
  <w:style w:type="numbering" w:customStyle="1" w:styleId="1130">
    <w:name w:val="Нет списка113"/>
    <w:next w:val="a3"/>
    <w:semiHidden/>
    <w:unhideWhenUsed/>
    <w:rsid w:val="00221B92"/>
  </w:style>
  <w:style w:type="numbering" w:customStyle="1" w:styleId="235">
    <w:name w:val="Нет списка23"/>
    <w:next w:val="a3"/>
    <w:uiPriority w:val="99"/>
    <w:semiHidden/>
    <w:unhideWhenUsed/>
    <w:rsid w:val="00221B92"/>
  </w:style>
  <w:style w:type="numbering" w:customStyle="1" w:styleId="332">
    <w:name w:val="Нет списка33"/>
    <w:next w:val="a3"/>
    <w:uiPriority w:val="99"/>
    <w:semiHidden/>
    <w:unhideWhenUsed/>
    <w:rsid w:val="00221B92"/>
  </w:style>
  <w:style w:type="numbering" w:customStyle="1" w:styleId="431">
    <w:name w:val="Нет списка43"/>
    <w:next w:val="a3"/>
    <w:uiPriority w:val="99"/>
    <w:semiHidden/>
    <w:unhideWhenUsed/>
    <w:rsid w:val="00221B92"/>
  </w:style>
  <w:style w:type="paragraph" w:customStyle="1" w:styleId="FR3">
    <w:name w:val="FR3"/>
    <w:rsid w:val="008D4737"/>
    <w:pPr>
      <w:widowControl w:val="0"/>
      <w:overflowPunct w:val="0"/>
      <w:autoSpaceDE w:val="0"/>
      <w:autoSpaceDN w:val="0"/>
      <w:adjustRightInd w:val="0"/>
      <w:spacing w:after="0" w:line="420" w:lineRule="auto"/>
      <w:ind w:firstLine="38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0">
    <w:name w:val="Без интервала16"/>
    <w:rsid w:val="00C146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99">
    <w:name w:val="Абзац списка9"/>
    <w:basedOn w:val="a0"/>
    <w:rsid w:val="00C146A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a">
    <w:name w:val="Знак Знак10"/>
    <w:locked/>
    <w:rsid w:val="00C146A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9a">
    <w:name w:val="Знак Знак9"/>
    <w:locked/>
    <w:rsid w:val="00C146A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afffffffffffff7">
    <w:basedOn w:val="afe"/>
    <w:next w:val="a0"/>
    <w:rsid w:val="006C7325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character" w:customStyle="1" w:styleId="afffffffffffff8">
    <w:name w:val="Неразрешенное упоминание"/>
    <w:uiPriority w:val="99"/>
    <w:semiHidden/>
    <w:unhideWhenUsed/>
    <w:rsid w:val="00512E90"/>
    <w:rPr>
      <w:color w:val="605E5C"/>
      <w:shd w:val="clear" w:color="auto" w:fill="E1DFDD"/>
    </w:rPr>
  </w:style>
  <w:style w:type="character" w:customStyle="1" w:styleId="upper">
    <w:name w:val="upper"/>
    <w:rsid w:val="007E01A0"/>
  </w:style>
  <w:style w:type="paragraph" w:customStyle="1" w:styleId="170">
    <w:name w:val="Без интервала17"/>
    <w:rsid w:val="00BD70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b">
    <w:name w:val="Абзац списка10"/>
    <w:basedOn w:val="a0"/>
    <w:rsid w:val="00BD705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c">
    <w:name w:val="Знак Знак10"/>
    <w:locked/>
    <w:rsid w:val="00BD705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-1">
    <w:name w:val="Текст таблицы-левая колонка"/>
    <w:basedOn w:val="a0"/>
    <w:rsid w:val="003B7080"/>
    <w:pPr>
      <w:spacing w:line="240" w:lineRule="atLeast"/>
    </w:pPr>
    <w:rPr>
      <w:szCs w:val="20"/>
    </w:rPr>
  </w:style>
  <w:style w:type="paragraph" w:customStyle="1" w:styleId="217">
    <w:name w:val="Основной текст (2)1"/>
    <w:basedOn w:val="a0"/>
    <w:link w:val="2f3"/>
    <w:uiPriority w:val="99"/>
    <w:rsid w:val="003B7080"/>
    <w:pPr>
      <w:widowControl w:val="0"/>
      <w:shd w:val="clear" w:color="auto" w:fill="FFFFFF"/>
      <w:spacing w:before="240" w:line="235" w:lineRule="exact"/>
      <w:jc w:val="right"/>
    </w:pPr>
    <w:rPr>
      <w:rFonts w:eastAsiaTheme="minorHAnsi" w:cstheme="minorBidi"/>
      <w:sz w:val="28"/>
      <w:szCs w:val="28"/>
      <w:lang w:eastAsia="en-US"/>
    </w:rPr>
  </w:style>
  <w:style w:type="character" w:customStyle="1" w:styleId="5Exact">
    <w:name w:val="Основной текст (5) Exact"/>
    <w:link w:val="58"/>
    <w:rsid w:val="003B7080"/>
    <w:rPr>
      <w:spacing w:val="3"/>
      <w:sz w:val="21"/>
      <w:szCs w:val="21"/>
      <w:shd w:val="clear" w:color="auto" w:fill="FFFFFF"/>
    </w:rPr>
  </w:style>
  <w:style w:type="paragraph" w:customStyle="1" w:styleId="58">
    <w:name w:val="Основной текст (5)"/>
    <w:basedOn w:val="a0"/>
    <w:link w:val="5Exact"/>
    <w:rsid w:val="003B7080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21"/>
      <w:szCs w:val="21"/>
      <w:lang w:eastAsia="en-US"/>
    </w:rPr>
  </w:style>
  <w:style w:type="character" w:customStyle="1" w:styleId="3f2">
    <w:name w:val="Основной текст (3)_"/>
    <w:rsid w:val="003B7080"/>
    <w:rPr>
      <w:i/>
      <w:iCs/>
      <w:spacing w:val="-2"/>
      <w:sz w:val="25"/>
      <w:szCs w:val="25"/>
      <w:shd w:val="clear" w:color="auto" w:fill="FFFFFF"/>
    </w:rPr>
  </w:style>
  <w:style w:type="character" w:customStyle="1" w:styleId="1fff6">
    <w:name w:val="Заголовок №1_"/>
    <w:link w:val="1fff7"/>
    <w:rsid w:val="003B7080"/>
    <w:rPr>
      <w:b/>
      <w:bCs/>
      <w:sz w:val="26"/>
      <w:szCs w:val="26"/>
      <w:shd w:val="clear" w:color="auto" w:fill="FFFFFF"/>
    </w:rPr>
  </w:style>
  <w:style w:type="paragraph" w:customStyle="1" w:styleId="1fff7">
    <w:name w:val="Заголовок №1"/>
    <w:basedOn w:val="a0"/>
    <w:link w:val="1fff6"/>
    <w:rsid w:val="003B7080"/>
    <w:pPr>
      <w:widowControl w:val="0"/>
      <w:shd w:val="clear" w:color="auto" w:fill="FFFFFF"/>
      <w:spacing w:after="300" w:line="317" w:lineRule="exact"/>
      <w:jc w:val="center"/>
      <w:outlineLvl w:val="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6Exact">
    <w:name w:val="Основной текст (6) Exact"/>
    <w:rsid w:val="003B7080"/>
    <w:rPr>
      <w:spacing w:val="4"/>
      <w:sz w:val="21"/>
      <w:szCs w:val="21"/>
      <w:shd w:val="clear" w:color="auto" w:fill="FFFFFF"/>
    </w:rPr>
  </w:style>
  <w:style w:type="character" w:customStyle="1" w:styleId="8Exact">
    <w:name w:val="Основной текст (8) Exact"/>
    <w:link w:val="87"/>
    <w:rsid w:val="003B7080"/>
    <w:rPr>
      <w:spacing w:val="3"/>
      <w:sz w:val="21"/>
      <w:szCs w:val="21"/>
      <w:shd w:val="clear" w:color="auto" w:fill="FFFFFF"/>
    </w:rPr>
  </w:style>
  <w:style w:type="paragraph" w:customStyle="1" w:styleId="87">
    <w:name w:val="Основной текст (8)"/>
    <w:basedOn w:val="a0"/>
    <w:link w:val="8Exact"/>
    <w:rsid w:val="003B7080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21"/>
      <w:szCs w:val="21"/>
      <w:lang w:eastAsia="en-US"/>
    </w:rPr>
  </w:style>
  <w:style w:type="character" w:customStyle="1" w:styleId="Exact">
    <w:name w:val="Основной текст Exact"/>
    <w:rsid w:val="003B7080"/>
    <w:rPr>
      <w:rFonts w:ascii="Times New Roman" w:hAnsi="Times New Roman" w:cs="Times New Roman"/>
      <w:spacing w:val="2"/>
      <w:sz w:val="21"/>
      <w:szCs w:val="21"/>
      <w:u w:val="none"/>
    </w:rPr>
  </w:style>
  <w:style w:type="character" w:customStyle="1" w:styleId="10pt">
    <w:name w:val="Основной текст + 10 pt"/>
    <w:aliases w:val="Не курсив11,Интервал 0 pt8"/>
    <w:rsid w:val="003B7080"/>
    <w:rPr>
      <w:rFonts w:ascii="Times New Roman" w:hAnsi="Times New Roman" w:cs="Times New Roman"/>
      <w:i/>
      <w:iCs/>
      <w:spacing w:val="0"/>
      <w:sz w:val="20"/>
      <w:szCs w:val="20"/>
      <w:u w:val="none"/>
      <w:lang w:bidi="ar-SA"/>
    </w:rPr>
  </w:style>
  <w:style w:type="paragraph" w:customStyle="1" w:styleId="p3">
    <w:name w:val="p3"/>
    <w:basedOn w:val="a0"/>
    <w:rsid w:val="003B7080"/>
    <w:pPr>
      <w:spacing w:before="100" w:beforeAutospacing="1" w:after="100" w:afterAutospacing="1"/>
    </w:pPr>
  </w:style>
  <w:style w:type="character" w:customStyle="1" w:styleId="Exact1">
    <w:name w:val="Основной текст Exact1"/>
    <w:rsid w:val="003B7080"/>
    <w:rPr>
      <w:rFonts w:ascii="Times New Roman" w:hAnsi="Times New Roman" w:cs="Times New Roman"/>
      <w:color w:val="000000"/>
      <w:spacing w:val="2"/>
      <w:w w:val="100"/>
      <w:position w:val="0"/>
      <w:sz w:val="21"/>
      <w:szCs w:val="21"/>
      <w:u w:val="single"/>
      <w:lang w:bidi="ar-SA"/>
    </w:rPr>
  </w:style>
  <w:style w:type="character" w:customStyle="1" w:styleId="Zag11">
    <w:name w:val="Zag_11"/>
    <w:rsid w:val="003B7080"/>
  </w:style>
  <w:style w:type="character" w:customStyle="1" w:styleId="236">
    <w:name w:val="Основной текст (2)3"/>
    <w:basedOn w:val="2f3"/>
    <w:uiPriority w:val="99"/>
    <w:rsid w:val="0084693D"/>
    <w:rPr>
      <w:rFonts w:cs="Times New Roman"/>
      <w:u w:val="single"/>
    </w:rPr>
  </w:style>
  <w:style w:type="character" w:customStyle="1" w:styleId="Absatz-Standardschriftart">
    <w:name w:val="Absatz-Standardschriftart"/>
    <w:rsid w:val="002926BA"/>
  </w:style>
  <w:style w:type="character" w:customStyle="1" w:styleId="WW-Absatz-Standardschriftart">
    <w:name w:val="WW-Absatz-Standardschriftart"/>
    <w:rsid w:val="002926BA"/>
  </w:style>
  <w:style w:type="character" w:customStyle="1" w:styleId="WW-Absatz-Standardschriftart1">
    <w:name w:val="WW-Absatz-Standardschriftart1"/>
    <w:rsid w:val="002926BA"/>
  </w:style>
  <w:style w:type="character" w:customStyle="1" w:styleId="WW-Absatz-Standardschriftart11">
    <w:name w:val="WW-Absatz-Standardschriftart11"/>
    <w:rsid w:val="002926BA"/>
  </w:style>
  <w:style w:type="character" w:customStyle="1" w:styleId="WW-Absatz-Standardschriftart111">
    <w:name w:val="WW-Absatz-Standardschriftart111"/>
    <w:rsid w:val="002926BA"/>
  </w:style>
  <w:style w:type="character" w:customStyle="1" w:styleId="WW-Absatz-Standardschriftart1111">
    <w:name w:val="WW-Absatz-Standardschriftart1111"/>
    <w:rsid w:val="002926BA"/>
  </w:style>
  <w:style w:type="character" w:customStyle="1" w:styleId="WW-Absatz-Standardschriftart11111">
    <w:name w:val="WW-Absatz-Standardschriftart11111"/>
    <w:rsid w:val="002926BA"/>
  </w:style>
  <w:style w:type="character" w:customStyle="1" w:styleId="WW-Absatz-Standardschriftart111111">
    <w:name w:val="WW-Absatz-Standardschriftart111111"/>
    <w:rsid w:val="002926BA"/>
  </w:style>
  <w:style w:type="character" w:customStyle="1" w:styleId="WW-Absatz-Standardschriftart1111111">
    <w:name w:val="WW-Absatz-Standardschriftart1111111"/>
    <w:rsid w:val="002926BA"/>
  </w:style>
  <w:style w:type="character" w:customStyle="1" w:styleId="WW-Absatz-Standardschriftart11111111">
    <w:name w:val="WW-Absatz-Standardschriftart11111111"/>
    <w:rsid w:val="002926BA"/>
  </w:style>
  <w:style w:type="character" w:customStyle="1" w:styleId="WW-Absatz-Standardschriftart111111111">
    <w:name w:val="WW-Absatz-Standardschriftart111111111"/>
    <w:rsid w:val="002926BA"/>
  </w:style>
  <w:style w:type="character" w:customStyle="1" w:styleId="WW-Absatz-Standardschriftart1111111111">
    <w:name w:val="WW-Absatz-Standardschriftart1111111111"/>
    <w:rsid w:val="002926BA"/>
  </w:style>
  <w:style w:type="character" w:customStyle="1" w:styleId="WW-Absatz-Standardschriftart11111111111">
    <w:name w:val="WW-Absatz-Standardschriftart11111111111"/>
    <w:rsid w:val="002926BA"/>
  </w:style>
  <w:style w:type="character" w:customStyle="1" w:styleId="WW-Absatz-Standardschriftart111111111111">
    <w:name w:val="WW-Absatz-Standardschriftart111111111111"/>
    <w:rsid w:val="002926BA"/>
  </w:style>
  <w:style w:type="character" w:customStyle="1" w:styleId="WW-Absatz-Standardschriftart1111111111111">
    <w:name w:val="WW-Absatz-Standardschriftart1111111111111"/>
    <w:rsid w:val="002926BA"/>
  </w:style>
  <w:style w:type="character" w:customStyle="1" w:styleId="afffffffffffff9">
    <w:name w:val="Маркеры списка"/>
    <w:rsid w:val="002926BA"/>
    <w:rPr>
      <w:rFonts w:ascii="StarSymbol" w:eastAsia="StarSymbol" w:hAnsi="StarSymbol" w:cs="StarSymbol"/>
      <w:sz w:val="18"/>
      <w:szCs w:val="18"/>
    </w:rPr>
  </w:style>
  <w:style w:type="paragraph" w:customStyle="1" w:styleId="afffffffffffffa">
    <w:name w:val="Заголовок"/>
    <w:basedOn w:val="a0"/>
    <w:next w:val="affffff"/>
    <w:rsid w:val="002926BA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customStyle="1" w:styleId="119">
    <w:name w:val="Абзац списка11"/>
    <w:basedOn w:val="a0"/>
    <w:rsid w:val="00E44566"/>
    <w:pPr>
      <w:ind w:left="720"/>
    </w:pPr>
    <w:rPr>
      <w:rFonts w:eastAsia="Calibri"/>
    </w:rPr>
  </w:style>
  <w:style w:type="paragraph" w:customStyle="1" w:styleId="afffffffffffffb">
    <w:name w:val="Сноска"/>
    <w:basedOn w:val="a0"/>
    <w:next w:val="a0"/>
    <w:uiPriority w:val="99"/>
    <w:rsid w:val="002D0D43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834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834119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aliases w:val="H2,&quot;Изумруд&quot;"/>
    <w:basedOn w:val="1"/>
    <w:next w:val="a0"/>
    <w:link w:val="20"/>
    <w:qFormat/>
    <w:rsid w:val="00010BFF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color w:val="26282F"/>
    </w:rPr>
  </w:style>
  <w:style w:type="paragraph" w:styleId="3">
    <w:name w:val="heading 3"/>
    <w:aliases w:val="H3,&quot;Сапфир&quot;"/>
    <w:basedOn w:val="2"/>
    <w:next w:val="a0"/>
    <w:link w:val="30"/>
    <w:qFormat/>
    <w:rsid w:val="00010BFF"/>
    <w:pPr>
      <w:outlineLvl w:val="2"/>
    </w:pPr>
  </w:style>
  <w:style w:type="paragraph" w:styleId="40">
    <w:name w:val="heading 4"/>
    <w:aliases w:val="Heading 4 Char,D&amp;M4,D&amp;M 4"/>
    <w:basedOn w:val="3"/>
    <w:next w:val="a0"/>
    <w:link w:val="41"/>
    <w:qFormat/>
    <w:rsid w:val="00010BFF"/>
    <w:pPr>
      <w:outlineLvl w:val="3"/>
    </w:pPr>
  </w:style>
  <w:style w:type="paragraph" w:styleId="5">
    <w:name w:val="heading 5"/>
    <w:basedOn w:val="a0"/>
    <w:next w:val="a0"/>
    <w:link w:val="50"/>
    <w:qFormat/>
    <w:rsid w:val="00EE31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H6"/>
    <w:basedOn w:val="a0"/>
    <w:next w:val="a0"/>
    <w:link w:val="60"/>
    <w:unhideWhenUsed/>
    <w:qFormat/>
    <w:rsid w:val="00010BFF"/>
    <w:pPr>
      <w:keepNext/>
      <w:keepLines/>
      <w:widowControl w:val="0"/>
      <w:autoSpaceDE w:val="0"/>
      <w:autoSpaceDN w:val="0"/>
      <w:adjustRightInd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7">
    <w:name w:val="heading 7"/>
    <w:basedOn w:val="a0"/>
    <w:next w:val="a0"/>
    <w:link w:val="70"/>
    <w:unhideWhenUsed/>
    <w:qFormat/>
    <w:rsid w:val="009D2A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9"/>
    <w:unhideWhenUsed/>
    <w:qFormat/>
    <w:rsid w:val="00123C8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qFormat/>
    <w:rsid w:val="00CE44F7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eastAsia="Calibri" w:hAnsi="PetersburgCTT"/>
      <w:i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834119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1">
    <w:name w:val="Без интервала1"/>
    <w:link w:val="NoSpacingChar"/>
    <w:qFormat/>
    <w:rsid w:val="008341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Nonformat">
    <w:name w:val="ConsNonformat"/>
    <w:rsid w:val="00834119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andard">
    <w:name w:val="Standard"/>
    <w:qFormat/>
    <w:rsid w:val="0083411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onsPlusNormal">
    <w:name w:val="ConsPlusNormal"/>
    <w:qFormat/>
    <w:rsid w:val="008341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1">
    <w:name w:val="Заголовок 4 Знак"/>
    <w:aliases w:val="Heading 4 Char Знак1,D&amp;M4 Знак,D&amp;M 4 Знак"/>
    <w:basedOn w:val="a1"/>
    <w:link w:val="40"/>
    <w:rsid w:val="00010BFF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010BFF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ConsTitle">
    <w:name w:val="ConsTitle"/>
    <w:rsid w:val="00010BF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4">
    <w:name w:val="Hyperlink"/>
    <w:uiPriority w:val="99"/>
    <w:unhideWhenUsed/>
    <w:rsid w:val="00010BFF"/>
    <w:rPr>
      <w:color w:val="0000FF"/>
      <w:u w:val="single"/>
    </w:rPr>
  </w:style>
  <w:style w:type="paragraph" w:customStyle="1" w:styleId="12">
    <w:name w:val="Абзац списка1"/>
    <w:basedOn w:val="a0"/>
    <w:qFormat/>
    <w:rsid w:val="00010BF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No Spacing"/>
    <w:aliases w:val="обычный"/>
    <w:link w:val="a6"/>
    <w:uiPriority w:val="1"/>
    <w:qFormat/>
    <w:rsid w:val="00010BFF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List Paragraph"/>
    <w:basedOn w:val="a0"/>
    <w:link w:val="a8"/>
    <w:uiPriority w:val="34"/>
    <w:qFormat/>
    <w:rsid w:val="00010BFF"/>
    <w:pPr>
      <w:ind w:left="720"/>
      <w:contextualSpacing/>
    </w:pPr>
  </w:style>
  <w:style w:type="character" w:customStyle="1" w:styleId="a9">
    <w:name w:val="Цветовое выделение"/>
    <w:uiPriority w:val="99"/>
    <w:qFormat/>
    <w:rsid w:val="00010BFF"/>
    <w:rPr>
      <w:b/>
      <w:bCs/>
      <w:color w:val="26282F"/>
    </w:rPr>
  </w:style>
  <w:style w:type="character" w:customStyle="1" w:styleId="aa">
    <w:name w:val="Гипертекстовая ссылка"/>
    <w:uiPriority w:val="99"/>
    <w:qFormat/>
    <w:rsid w:val="00010BFF"/>
    <w:rPr>
      <w:b w:val="0"/>
      <w:bCs w:val="0"/>
      <w:color w:val="106BBE"/>
    </w:rPr>
  </w:style>
  <w:style w:type="paragraph" w:customStyle="1" w:styleId="ab">
    <w:name w:val="Нормальный (таблица)"/>
    <w:basedOn w:val="a0"/>
    <w:next w:val="a0"/>
    <w:uiPriority w:val="99"/>
    <w:qFormat/>
    <w:rsid w:val="00010BFF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Таблицы (моноширинный)"/>
    <w:basedOn w:val="a0"/>
    <w:next w:val="a0"/>
    <w:qFormat/>
    <w:rsid w:val="00010B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Прижатый влево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ae">
    <w:name w:val="Цветовое выделение для Текст"/>
    <w:qFormat/>
    <w:rsid w:val="00010BFF"/>
    <w:rPr>
      <w:rFonts w:ascii="Times New Roman CYR" w:hAnsi="Times New Roman CYR" w:cs="Times New Roman CYR"/>
    </w:rPr>
  </w:style>
  <w:style w:type="paragraph" w:styleId="af">
    <w:name w:val="header"/>
    <w:basedOn w:val="a0"/>
    <w:link w:val="af0"/>
    <w:unhideWhenUsed/>
    <w:rsid w:val="00010B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</w:rPr>
  </w:style>
  <w:style w:type="character" w:customStyle="1" w:styleId="af0">
    <w:name w:val="Верхний колонтитул Знак"/>
    <w:basedOn w:val="a1"/>
    <w:link w:val="af"/>
    <w:rsid w:val="00010BFF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010B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</w:rPr>
  </w:style>
  <w:style w:type="character" w:customStyle="1" w:styleId="af2">
    <w:name w:val="Нижний колонтитул Знак"/>
    <w:basedOn w:val="a1"/>
    <w:link w:val="af1"/>
    <w:uiPriority w:val="99"/>
    <w:rsid w:val="00010BFF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s1">
    <w:name w:val="s_1"/>
    <w:basedOn w:val="a0"/>
    <w:rsid w:val="00010BFF"/>
    <w:pPr>
      <w:spacing w:before="100" w:beforeAutospacing="1" w:after="100" w:afterAutospacing="1"/>
    </w:pPr>
  </w:style>
  <w:style w:type="paragraph" w:styleId="af3">
    <w:name w:val="Balloon Text"/>
    <w:basedOn w:val="a0"/>
    <w:link w:val="af4"/>
    <w:unhideWhenUsed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rsid w:val="00010BFF"/>
    <w:rPr>
      <w:rFonts w:ascii="Segoe UI" w:eastAsia="Times New Roman" w:hAnsi="Segoe UI" w:cs="Segoe UI"/>
      <w:sz w:val="18"/>
      <w:szCs w:val="18"/>
      <w:lang w:eastAsia="ru-RU"/>
    </w:rPr>
  </w:style>
  <w:style w:type="table" w:styleId="af5">
    <w:name w:val="Table Grid"/>
    <w:basedOn w:val="a2"/>
    <w:uiPriority w:val="59"/>
    <w:rsid w:val="00010BF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qFormat/>
    <w:rsid w:val="00010BF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f6">
    <w:name w:val="Strong"/>
    <w:qFormat/>
    <w:rsid w:val="00010BFF"/>
    <w:rPr>
      <w:b/>
      <w:bCs/>
    </w:rPr>
  </w:style>
  <w:style w:type="character" w:customStyle="1" w:styleId="af7">
    <w:name w:val="Активная гипертекстовая ссылка"/>
    <w:uiPriority w:val="99"/>
    <w:rsid w:val="00010BFF"/>
    <w:rPr>
      <w:b w:val="0"/>
      <w:bCs w:val="0"/>
      <w:color w:val="106BBE"/>
      <w:u w:val="single"/>
    </w:rPr>
  </w:style>
  <w:style w:type="paragraph" w:customStyle="1" w:styleId="af8">
    <w:name w:val="Внимание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9">
    <w:name w:val="Внимание: криминал!!"/>
    <w:basedOn w:val="af8"/>
    <w:next w:val="a0"/>
    <w:uiPriority w:val="99"/>
    <w:rsid w:val="00010BFF"/>
  </w:style>
  <w:style w:type="paragraph" w:customStyle="1" w:styleId="afa">
    <w:name w:val="Внимание: недобросовестность!"/>
    <w:basedOn w:val="af8"/>
    <w:next w:val="a0"/>
    <w:rsid w:val="00010BFF"/>
  </w:style>
  <w:style w:type="character" w:customStyle="1" w:styleId="afb">
    <w:name w:val="Выделение для Базового Поиска"/>
    <w:uiPriority w:val="99"/>
    <w:rsid w:val="00010BFF"/>
    <w:rPr>
      <w:b/>
      <w:bCs/>
      <w:color w:val="0058A9"/>
    </w:rPr>
  </w:style>
  <w:style w:type="character" w:customStyle="1" w:styleId="afc">
    <w:name w:val="Выделение для Базового Поиска (курсив)"/>
    <w:uiPriority w:val="99"/>
    <w:rsid w:val="00010BFF"/>
    <w:rPr>
      <w:b/>
      <w:bCs/>
      <w:i/>
      <w:iCs/>
      <w:color w:val="0058A9"/>
    </w:rPr>
  </w:style>
  <w:style w:type="paragraph" w:customStyle="1" w:styleId="afd">
    <w:name w:val="Дочерний элемент списка"/>
    <w:basedOn w:val="a0"/>
    <w:next w:val="a0"/>
    <w:rsid w:val="00010BFF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e">
    <w:name w:val="Основное меню (преемственное)"/>
    <w:basedOn w:val="a0"/>
    <w:next w:val="a0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">
    <w:name w:val="Заголовок группы контролов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0">
    <w:name w:val="Заголовок для информации об изменениях"/>
    <w:basedOn w:val="1"/>
    <w:next w:val="a0"/>
    <w:rsid w:val="00010BFF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f1">
    <w:name w:val="Заголовок распахивающейся части диалога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2">
    <w:name w:val="Заголовок своего сообщения"/>
    <w:uiPriority w:val="99"/>
    <w:rsid w:val="00010BFF"/>
  </w:style>
  <w:style w:type="paragraph" w:customStyle="1" w:styleId="aff3">
    <w:name w:val="Заголовок статьи"/>
    <w:basedOn w:val="a0"/>
    <w:next w:val="a0"/>
    <w:rsid w:val="00010BF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4">
    <w:name w:val="Заголовок чужого сообщения"/>
    <w:uiPriority w:val="99"/>
    <w:rsid w:val="00010BFF"/>
    <w:rPr>
      <w:b/>
      <w:bCs/>
      <w:color w:val="FF0000"/>
    </w:rPr>
  </w:style>
  <w:style w:type="paragraph" w:customStyle="1" w:styleId="aff5">
    <w:name w:val="Заголовок ЭР (левое окно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6">
    <w:name w:val="Заголовок ЭР (правое окно)"/>
    <w:basedOn w:val="aff5"/>
    <w:next w:val="a0"/>
    <w:uiPriority w:val="99"/>
    <w:rsid w:val="00010BFF"/>
    <w:pPr>
      <w:spacing w:after="0"/>
      <w:jc w:val="left"/>
    </w:pPr>
  </w:style>
  <w:style w:type="paragraph" w:customStyle="1" w:styleId="aff7">
    <w:name w:val="Интерактивный заголовок"/>
    <w:basedOn w:val="aff8"/>
    <w:next w:val="a0"/>
    <w:rsid w:val="00010BFF"/>
    <w:pPr>
      <w:widowControl w:val="0"/>
      <w:autoSpaceDE w:val="0"/>
      <w:autoSpaceDN w:val="0"/>
      <w:adjustRightInd w:val="0"/>
      <w:ind w:firstLine="720"/>
      <w:contextualSpacing w:val="0"/>
      <w:jc w:val="both"/>
    </w:pPr>
    <w:rPr>
      <w:rFonts w:ascii="Verdana" w:eastAsia="Times New Roman" w:hAnsi="Verdana" w:cs="Verdana"/>
      <w:b/>
      <w:bCs/>
      <w:color w:val="0058A9"/>
      <w:spacing w:val="0"/>
      <w:kern w:val="0"/>
      <w:sz w:val="22"/>
      <w:szCs w:val="22"/>
      <w:u w:val="single"/>
      <w:shd w:val="clear" w:color="auto" w:fill="F0F0F0"/>
    </w:rPr>
  </w:style>
  <w:style w:type="paragraph" w:customStyle="1" w:styleId="aff9">
    <w:name w:val="Текст информации об изменениях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a">
    <w:name w:val="Информация об изменениях"/>
    <w:basedOn w:val="aff9"/>
    <w:next w:val="a0"/>
    <w:uiPriority w:val="99"/>
    <w:rsid w:val="00010BFF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b">
    <w:name w:val="Текст (справка)"/>
    <w:basedOn w:val="a0"/>
    <w:next w:val="a0"/>
    <w:rsid w:val="00010BFF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c">
    <w:name w:val="Комментарий"/>
    <w:basedOn w:val="affb"/>
    <w:next w:val="a0"/>
    <w:rsid w:val="00010BFF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rsid w:val="00010BFF"/>
    <w:rPr>
      <w:i/>
      <w:iCs/>
    </w:rPr>
  </w:style>
  <w:style w:type="paragraph" w:customStyle="1" w:styleId="affe">
    <w:name w:val="Текст (лев. подпись)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">
    <w:name w:val="Колонтитул (левый)"/>
    <w:basedOn w:val="affe"/>
    <w:next w:val="a0"/>
    <w:rsid w:val="00010BFF"/>
    <w:rPr>
      <w:sz w:val="14"/>
      <w:szCs w:val="14"/>
    </w:rPr>
  </w:style>
  <w:style w:type="paragraph" w:customStyle="1" w:styleId="afff0">
    <w:name w:val="Текст (прав. подпись)"/>
    <w:basedOn w:val="a0"/>
    <w:next w:val="a0"/>
    <w:rsid w:val="00010B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1">
    <w:name w:val="Колонтитул (правый)"/>
    <w:basedOn w:val="afff0"/>
    <w:next w:val="a0"/>
    <w:rsid w:val="00010BFF"/>
    <w:rPr>
      <w:sz w:val="14"/>
      <w:szCs w:val="14"/>
    </w:rPr>
  </w:style>
  <w:style w:type="paragraph" w:customStyle="1" w:styleId="afff2">
    <w:name w:val="Комментарий пользователя"/>
    <w:basedOn w:val="affc"/>
    <w:next w:val="a0"/>
    <w:rsid w:val="00010BFF"/>
    <w:pPr>
      <w:jc w:val="left"/>
    </w:pPr>
    <w:rPr>
      <w:shd w:val="clear" w:color="auto" w:fill="FFDFE0"/>
    </w:rPr>
  </w:style>
  <w:style w:type="paragraph" w:customStyle="1" w:styleId="afff3">
    <w:name w:val="Куда обратиться?"/>
    <w:basedOn w:val="af8"/>
    <w:next w:val="a0"/>
    <w:rsid w:val="00010BFF"/>
  </w:style>
  <w:style w:type="paragraph" w:customStyle="1" w:styleId="afff4">
    <w:name w:val="Моноширинный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5">
    <w:name w:val="Найденные слова"/>
    <w:uiPriority w:val="99"/>
    <w:rsid w:val="00010BFF"/>
    <w:rPr>
      <w:b w:val="0"/>
      <w:bCs w:val="0"/>
      <w:color w:val="26282F"/>
      <w:shd w:val="clear" w:color="auto" w:fill="auto"/>
    </w:rPr>
  </w:style>
  <w:style w:type="paragraph" w:customStyle="1" w:styleId="afff6">
    <w:name w:val="Напишите нам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7">
    <w:name w:val="Не вступил в силу"/>
    <w:uiPriority w:val="99"/>
    <w:rsid w:val="00010BFF"/>
    <w:rPr>
      <w:b w:val="0"/>
      <w:bCs w:val="0"/>
      <w:color w:val="000000"/>
      <w:shd w:val="clear" w:color="auto" w:fill="auto"/>
    </w:rPr>
  </w:style>
  <w:style w:type="paragraph" w:customStyle="1" w:styleId="afff8">
    <w:name w:val="Необходимые документы"/>
    <w:basedOn w:val="af8"/>
    <w:next w:val="a0"/>
    <w:rsid w:val="00010BFF"/>
    <w:pPr>
      <w:ind w:firstLine="118"/>
    </w:pPr>
  </w:style>
  <w:style w:type="paragraph" w:customStyle="1" w:styleId="afff9">
    <w:name w:val="Оглавление"/>
    <w:basedOn w:val="ac"/>
    <w:next w:val="a0"/>
    <w:rsid w:val="00010BFF"/>
    <w:pPr>
      <w:ind w:left="140"/>
    </w:pPr>
  </w:style>
  <w:style w:type="character" w:customStyle="1" w:styleId="afffa">
    <w:name w:val="Опечатки"/>
    <w:uiPriority w:val="99"/>
    <w:rsid w:val="00010BFF"/>
    <w:rPr>
      <w:color w:val="FF0000"/>
    </w:rPr>
  </w:style>
  <w:style w:type="paragraph" w:customStyle="1" w:styleId="afffb">
    <w:name w:val="Переменная часть"/>
    <w:basedOn w:val="afe"/>
    <w:next w:val="a0"/>
    <w:rsid w:val="00010BFF"/>
    <w:rPr>
      <w:sz w:val="18"/>
      <w:szCs w:val="18"/>
    </w:rPr>
  </w:style>
  <w:style w:type="paragraph" w:customStyle="1" w:styleId="afffc">
    <w:name w:val="Подвал для информации об изменениях"/>
    <w:basedOn w:val="1"/>
    <w:next w:val="a0"/>
    <w:rsid w:val="00010BFF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b w:val="0"/>
      <w:bCs w:val="0"/>
      <w:color w:val="26282F"/>
      <w:sz w:val="18"/>
      <w:szCs w:val="18"/>
    </w:rPr>
  </w:style>
  <w:style w:type="paragraph" w:customStyle="1" w:styleId="afffd">
    <w:name w:val="Подзаголовок для информации об изменениях"/>
    <w:basedOn w:val="aff9"/>
    <w:next w:val="a0"/>
    <w:uiPriority w:val="99"/>
    <w:rsid w:val="00010BFF"/>
    <w:rPr>
      <w:b/>
      <w:bCs/>
    </w:rPr>
  </w:style>
  <w:style w:type="paragraph" w:customStyle="1" w:styleId="afffe">
    <w:name w:val="Подчёркнутый текст"/>
    <w:basedOn w:val="a0"/>
    <w:next w:val="a0"/>
    <w:uiPriority w:val="99"/>
    <w:rsid w:val="00010BFF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">
    <w:name w:val="Постоянная часть"/>
    <w:basedOn w:val="afe"/>
    <w:next w:val="a0"/>
    <w:rsid w:val="00010BFF"/>
    <w:rPr>
      <w:sz w:val="20"/>
      <w:szCs w:val="20"/>
    </w:rPr>
  </w:style>
  <w:style w:type="paragraph" w:customStyle="1" w:styleId="affff0">
    <w:name w:val="Пример."/>
    <w:basedOn w:val="af8"/>
    <w:next w:val="a0"/>
    <w:rsid w:val="00010BFF"/>
  </w:style>
  <w:style w:type="paragraph" w:customStyle="1" w:styleId="affff1">
    <w:name w:val="Примечание."/>
    <w:basedOn w:val="af8"/>
    <w:next w:val="a0"/>
    <w:rsid w:val="00010BFF"/>
  </w:style>
  <w:style w:type="character" w:customStyle="1" w:styleId="affff2">
    <w:name w:val="Продолжение ссылки"/>
    <w:uiPriority w:val="99"/>
    <w:rsid w:val="00010BFF"/>
  </w:style>
  <w:style w:type="paragraph" w:customStyle="1" w:styleId="affff3">
    <w:name w:val="Словарная статья"/>
    <w:basedOn w:val="a0"/>
    <w:next w:val="a0"/>
    <w:rsid w:val="00010BFF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4">
    <w:name w:val="Сравнение редакций"/>
    <w:uiPriority w:val="99"/>
    <w:rsid w:val="00010BFF"/>
    <w:rPr>
      <w:b w:val="0"/>
      <w:bCs w:val="0"/>
      <w:color w:val="26282F"/>
    </w:rPr>
  </w:style>
  <w:style w:type="character" w:customStyle="1" w:styleId="affff5">
    <w:name w:val="Сравнение редакций. Добавленный фрагмент"/>
    <w:uiPriority w:val="99"/>
    <w:rsid w:val="00010BFF"/>
    <w:rPr>
      <w:color w:val="000000"/>
      <w:shd w:val="clear" w:color="auto" w:fill="auto"/>
    </w:rPr>
  </w:style>
  <w:style w:type="character" w:customStyle="1" w:styleId="affff6">
    <w:name w:val="Сравнение редакций. Удаленный фрагмент"/>
    <w:uiPriority w:val="99"/>
    <w:rsid w:val="00010BFF"/>
    <w:rPr>
      <w:color w:val="000000"/>
      <w:shd w:val="clear" w:color="auto" w:fill="auto"/>
    </w:rPr>
  </w:style>
  <w:style w:type="paragraph" w:customStyle="1" w:styleId="affff7">
    <w:name w:val="Ссылка на официальную публикацию"/>
    <w:basedOn w:val="a0"/>
    <w:next w:val="a0"/>
    <w:uiPriority w:val="99"/>
    <w:rsid w:val="00010BF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8">
    <w:name w:val="Ссылка на утративший силу документ"/>
    <w:uiPriority w:val="99"/>
    <w:rsid w:val="00010BFF"/>
    <w:rPr>
      <w:b w:val="0"/>
      <w:bCs w:val="0"/>
      <w:color w:val="auto"/>
    </w:rPr>
  </w:style>
  <w:style w:type="paragraph" w:customStyle="1" w:styleId="affff9">
    <w:name w:val="Текст в таблице"/>
    <w:basedOn w:val="ab"/>
    <w:next w:val="a0"/>
    <w:rsid w:val="00010BFF"/>
    <w:pPr>
      <w:ind w:firstLine="500"/>
    </w:pPr>
    <w:rPr>
      <w:rFonts w:ascii="Arial" w:hAnsi="Arial" w:cs="Arial"/>
    </w:rPr>
  </w:style>
  <w:style w:type="paragraph" w:customStyle="1" w:styleId="affffa">
    <w:name w:val="Текст ЭР (см. также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b">
    <w:name w:val="Технический комментарий"/>
    <w:basedOn w:val="a0"/>
    <w:next w:val="a0"/>
    <w:rsid w:val="00010BFF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c">
    <w:name w:val="Утратил силу"/>
    <w:uiPriority w:val="99"/>
    <w:rsid w:val="00010BFF"/>
    <w:rPr>
      <w:b w:val="0"/>
      <w:bCs w:val="0"/>
      <w:strike/>
      <w:color w:val="auto"/>
    </w:rPr>
  </w:style>
  <w:style w:type="paragraph" w:customStyle="1" w:styleId="affffd">
    <w:name w:val="Формула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e">
    <w:name w:val="Центрированный (таблица)"/>
    <w:basedOn w:val="ab"/>
    <w:next w:val="a0"/>
    <w:rsid w:val="00010BFF"/>
    <w:pPr>
      <w:jc w:val="center"/>
    </w:pPr>
    <w:rPr>
      <w:rFonts w:ascii="Arial" w:hAnsi="Arial" w:cs="Arial"/>
    </w:rPr>
  </w:style>
  <w:style w:type="paragraph" w:customStyle="1" w:styleId="-">
    <w:name w:val="ЭР-содержание (правое окно)"/>
    <w:basedOn w:val="a0"/>
    <w:next w:val="a0"/>
    <w:uiPriority w:val="99"/>
    <w:rsid w:val="00010BFF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styleId="aff8">
    <w:name w:val="Title"/>
    <w:basedOn w:val="a0"/>
    <w:next w:val="a0"/>
    <w:link w:val="afffff"/>
    <w:uiPriority w:val="10"/>
    <w:qFormat/>
    <w:rsid w:val="00010B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">
    <w:name w:val="Название Знак"/>
    <w:basedOn w:val="a1"/>
    <w:link w:val="aff8"/>
    <w:uiPriority w:val="10"/>
    <w:rsid w:val="00010BF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fff0">
    <w:name w:val="Body Text Indent"/>
    <w:aliases w:val="Основной текст 1,Нумерованный список !!,Надин стиль,Body Text Indent,Iniiaiie oaeno 1"/>
    <w:basedOn w:val="a0"/>
    <w:link w:val="afffff1"/>
    <w:rsid w:val="00010BFF"/>
    <w:pPr>
      <w:spacing w:line="360" w:lineRule="auto"/>
      <w:ind w:firstLine="720"/>
      <w:jc w:val="both"/>
    </w:pPr>
    <w:rPr>
      <w:sz w:val="28"/>
    </w:rPr>
  </w:style>
  <w:style w:type="character" w:customStyle="1" w:styleId="afffff1">
    <w:name w:val="Основной текст с отступом Знак"/>
    <w:aliases w:val="Основной текст 1 Знак,Нумерованный список !! Знак,Надин стиль Знак,Body Text Indent Знак,Iniiaiie oaeno 1 Знак"/>
    <w:basedOn w:val="a1"/>
    <w:link w:val="afffff0"/>
    <w:rsid w:val="00010B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2">
    <w:name w:val="endnote text"/>
    <w:basedOn w:val="a0"/>
    <w:link w:val="afffff3"/>
    <w:uiPriority w:val="99"/>
    <w:rsid w:val="00010BFF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ffff3">
    <w:name w:val="Текст концевой сноски Знак"/>
    <w:basedOn w:val="a1"/>
    <w:link w:val="afffff2"/>
    <w:uiPriority w:val="99"/>
    <w:rsid w:val="00010BFF"/>
    <w:rPr>
      <w:rFonts w:ascii="Calibri" w:eastAsia="Calibri" w:hAnsi="Calibri" w:cs="Calibri"/>
      <w:sz w:val="20"/>
      <w:szCs w:val="20"/>
    </w:rPr>
  </w:style>
  <w:style w:type="character" w:styleId="afffff4">
    <w:name w:val="endnote reference"/>
    <w:basedOn w:val="a1"/>
    <w:rsid w:val="00010BFF"/>
    <w:rPr>
      <w:vertAlign w:val="superscript"/>
    </w:rPr>
  </w:style>
  <w:style w:type="character" w:styleId="afffff5">
    <w:name w:val="FollowedHyperlink"/>
    <w:basedOn w:val="a1"/>
    <w:uiPriority w:val="99"/>
    <w:rsid w:val="00010BFF"/>
    <w:rPr>
      <w:color w:val="800080"/>
      <w:u w:val="single"/>
    </w:rPr>
  </w:style>
  <w:style w:type="paragraph" w:styleId="afffff6">
    <w:name w:val="annotation text"/>
    <w:basedOn w:val="a0"/>
    <w:link w:val="afffff7"/>
    <w:rsid w:val="00010BFF"/>
    <w:pPr>
      <w:spacing w:after="200"/>
    </w:pPr>
    <w:rPr>
      <w:sz w:val="20"/>
      <w:szCs w:val="20"/>
      <w:lang w:eastAsia="en-US"/>
    </w:rPr>
  </w:style>
  <w:style w:type="character" w:customStyle="1" w:styleId="afffff7">
    <w:name w:val="Текст примечания Знак"/>
    <w:basedOn w:val="a1"/>
    <w:link w:val="afffff6"/>
    <w:rsid w:val="00010BFF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ff8">
    <w:name w:val="annotation reference"/>
    <w:basedOn w:val="a1"/>
    <w:rsid w:val="00010BFF"/>
    <w:rPr>
      <w:rFonts w:ascii="Times New Roman" w:hAnsi="Times New Roman" w:cs="Times New Roman"/>
      <w:sz w:val="16"/>
      <w:szCs w:val="16"/>
    </w:rPr>
  </w:style>
  <w:style w:type="paragraph" w:customStyle="1" w:styleId="13">
    <w:name w:val="Обычный (веб)1"/>
    <w:basedOn w:val="a0"/>
    <w:uiPriority w:val="99"/>
    <w:rsid w:val="00010BFF"/>
    <w:pPr>
      <w:suppressAutoHyphens/>
      <w:spacing w:before="100" w:after="119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paragraph" w:styleId="afffff9">
    <w:name w:val="annotation subject"/>
    <w:basedOn w:val="afffff6"/>
    <w:next w:val="afffff6"/>
    <w:link w:val="afffffa"/>
    <w:rsid w:val="00010BFF"/>
    <w:rPr>
      <w:rFonts w:ascii="Calibri" w:eastAsia="Calibri" w:hAnsi="Calibri" w:cs="Calibri"/>
      <w:b/>
      <w:bCs/>
    </w:rPr>
  </w:style>
  <w:style w:type="character" w:customStyle="1" w:styleId="afffffa">
    <w:name w:val="Тема примечания Знак"/>
    <w:basedOn w:val="afffff7"/>
    <w:link w:val="afffff9"/>
    <w:rsid w:val="00010BFF"/>
    <w:rPr>
      <w:rFonts w:ascii="Calibri" w:eastAsia="Calibri" w:hAnsi="Calibri" w:cs="Calibri"/>
      <w:b/>
      <w:bCs/>
      <w:sz w:val="20"/>
      <w:szCs w:val="20"/>
    </w:rPr>
  </w:style>
  <w:style w:type="character" w:styleId="afffffb">
    <w:name w:val="Placeholder Text"/>
    <w:basedOn w:val="a1"/>
    <w:uiPriority w:val="99"/>
    <w:semiHidden/>
    <w:rsid w:val="00010BFF"/>
    <w:rPr>
      <w:color w:val="808080"/>
    </w:rPr>
  </w:style>
  <w:style w:type="paragraph" w:styleId="afffffc">
    <w:name w:val="footnote text"/>
    <w:aliases w:val="single space,footnote text,Текст сноски-FN,Footnote Text Char Знак Знак,Footnote Text Char Знак,Текст сноски Знак Знак Знак,Footnote Text Char Знак Знак Знак Знак,Char,Reference"/>
    <w:basedOn w:val="a0"/>
    <w:link w:val="afffffd"/>
    <w:rsid w:val="00010BFF"/>
    <w:rPr>
      <w:sz w:val="20"/>
      <w:szCs w:val="20"/>
    </w:rPr>
  </w:style>
  <w:style w:type="character" w:customStyle="1" w:styleId="afffffd">
    <w:name w:val="Текст сноски Знак"/>
    <w:aliases w:val="single space Знак,footnote text Знак,Текст сноски-FN Знак2,Footnote Text Char Знак Знак Знак3,Footnote Text Char Знак Знак2,Текст сноски Знак Знак Знак Знак1,Footnote Text Char Знак Знак Знак Знак Знак,Char Знак,Reference Знак"/>
    <w:basedOn w:val="a1"/>
    <w:link w:val="afffffc"/>
    <w:rsid w:val="00010B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e">
    <w:name w:val="footnote reference"/>
    <w:aliases w:val="SUPERS"/>
    <w:basedOn w:val="a1"/>
    <w:rsid w:val="00010BFF"/>
    <w:rPr>
      <w:vertAlign w:val="superscript"/>
    </w:rPr>
  </w:style>
  <w:style w:type="paragraph" w:styleId="affffff">
    <w:name w:val="Body Text"/>
    <w:aliases w:val="Основной текст Знак Знак,bt,Body Text Char,Body Text Char1 Char"/>
    <w:basedOn w:val="a0"/>
    <w:link w:val="affffff0"/>
    <w:unhideWhenUsed/>
    <w:qFormat/>
    <w:rsid w:val="00010BFF"/>
    <w:pPr>
      <w:spacing w:after="120"/>
    </w:pPr>
  </w:style>
  <w:style w:type="character" w:customStyle="1" w:styleId="affffff0">
    <w:name w:val="Основной текст Знак"/>
    <w:aliases w:val="Основной текст Знак Знак Знак2,bt Знак1,Body Text Char Знак,Body Text Char1 Char Знак"/>
    <w:basedOn w:val="a1"/>
    <w:link w:val="affffff"/>
    <w:rsid w:val="00010B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010BFF"/>
    <w:rPr>
      <w:rFonts w:ascii="Times New Roman" w:hAnsi="Times New Roman" w:cs="Times New Roman"/>
      <w:sz w:val="26"/>
    </w:rPr>
  </w:style>
  <w:style w:type="character" w:customStyle="1" w:styleId="FontStyle13">
    <w:name w:val="Font Style13"/>
    <w:uiPriority w:val="99"/>
    <w:rsid w:val="00010BFF"/>
    <w:rPr>
      <w:rFonts w:ascii="Arial" w:hAnsi="Arial" w:cs="Arial"/>
      <w:sz w:val="28"/>
    </w:rPr>
  </w:style>
  <w:style w:type="paragraph" w:customStyle="1" w:styleId="s3">
    <w:name w:val="s_3"/>
    <w:basedOn w:val="a0"/>
    <w:rsid w:val="00010BFF"/>
    <w:pPr>
      <w:spacing w:before="100" w:beforeAutospacing="1" w:after="100" w:afterAutospacing="1"/>
    </w:pPr>
  </w:style>
  <w:style w:type="paragraph" w:styleId="21">
    <w:name w:val="Body Text Indent 2"/>
    <w:basedOn w:val="a0"/>
    <w:link w:val="22"/>
    <w:rsid w:val="00010BFF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rsid w:val="00010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rsid w:val="00010BF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t3">
    <w:name w:val="stylet3"/>
    <w:basedOn w:val="a0"/>
    <w:rsid w:val="00010BFF"/>
    <w:pPr>
      <w:spacing w:before="100" w:beforeAutospacing="1" w:after="100" w:afterAutospacing="1"/>
    </w:pPr>
  </w:style>
  <w:style w:type="paragraph" w:customStyle="1" w:styleId="DefinitionTerm">
    <w:name w:val="Definition Term"/>
    <w:basedOn w:val="a0"/>
    <w:next w:val="a0"/>
    <w:rsid w:val="00010BFF"/>
    <w:pPr>
      <w:widowControl w:val="0"/>
    </w:pPr>
    <w:rPr>
      <w:snapToGrid w:val="0"/>
      <w:szCs w:val="20"/>
    </w:rPr>
  </w:style>
  <w:style w:type="paragraph" w:styleId="affffff1">
    <w:name w:val="Normal (Web)"/>
    <w:aliases w:val="Обычный (Web),Обычный (Web)1,Обычный (веб)11"/>
    <w:basedOn w:val="a0"/>
    <w:unhideWhenUsed/>
    <w:qFormat/>
    <w:rsid w:val="00010BFF"/>
    <w:pPr>
      <w:spacing w:before="100" w:beforeAutospacing="1" w:after="100" w:afterAutospacing="1"/>
    </w:pPr>
  </w:style>
  <w:style w:type="paragraph" w:customStyle="1" w:styleId="pcenter">
    <w:name w:val="pcenter"/>
    <w:basedOn w:val="a0"/>
    <w:rsid w:val="00010BFF"/>
    <w:pPr>
      <w:spacing w:before="100" w:beforeAutospacing="1" w:after="100" w:afterAutospacing="1"/>
    </w:pPr>
  </w:style>
  <w:style w:type="paragraph" w:styleId="23">
    <w:name w:val="Body Text 2"/>
    <w:basedOn w:val="a0"/>
    <w:link w:val="24"/>
    <w:unhideWhenUsed/>
    <w:rsid w:val="00010BF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010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DocList">
    <w:name w:val="ConsDocList"/>
    <w:rsid w:val="00010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2">
    <w:name w:val="Заголовок постановления"/>
    <w:basedOn w:val="a0"/>
    <w:rsid w:val="00B26028"/>
    <w:pPr>
      <w:jc w:val="center"/>
    </w:pPr>
    <w:rPr>
      <w:b/>
      <w:sz w:val="28"/>
      <w:szCs w:val="20"/>
    </w:rPr>
  </w:style>
  <w:style w:type="paragraph" w:customStyle="1" w:styleId="affffff3">
    <w:name w:val="Проектный"/>
    <w:basedOn w:val="a0"/>
    <w:rsid w:val="00B26028"/>
    <w:pPr>
      <w:widowControl w:val="0"/>
      <w:spacing w:after="120" w:line="360" w:lineRule="auto"/>
      <w:ind w:firstLine="709"/>
      <w:jc w:val="both"/>
    </w:pPr>
    <w:rPr>
      <w:sz w:val="28"/>
      <w:szCs w:val="20"/>
    </w:rPr>
  </w:style>
  <w:style w:type="numbering" w:customStyle="1" w:styleId="15">
    <w:name w:val="Нет списка1"/>
    <w:next w:val="a3"/>
    <w:uiPriority w:val="99"/>
    <w:semiHidden/>
    <w:rsid w:val="00C87A69"/>
  </w:style>
  <w:style w:type="paragraph" w:customStyle="1" w:styleId="Style1">
    <w:name w:val="Style1"/>
    <w:basedOn w:val="a0"/>
    <w:uiPriority w:val="99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2">
    <w:name w:val="Style2"/>
    <w:basedOn w:val="a0"/>
    <w:uiPriority w:val="99"/>
    <w:rsid w:val="00C87A69"/>
    <w:pPr>
      <w:widowControl w:val="0"/>
      <w:autoSpaceDE w:val="0"/>
      <w:autoSpaceDN w:val="0"/>
      <w:adjustRightInd w:val="0"/>
      <w:spacing w:line="496" w:lineRule="exact"/>
      <w:jc w:val="center"/>
    </w:pPr>
  </w:style>
  <w:style w:type="paragraph" w:customStyle="1" w:styleId="Style3">
    <w:name w:val="Style3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C87A69"/>
    <w:pPr>
      <w:widowControl w:val="0"/>
      <w:autoSpaceDE w:val="0"/>
      <w:autoSpaceDN w:val="0"/>
      <w:adjustRightInd w:val="0"/>
      <w:spacing w:line="379" w:lineRule="exact"/>
      <w:ind w:firstLine="1920"/>
    </w:pPr>
  </w:style>
  <w:style w:type="paragraph" w:customStyle="1" w:styleId="Style6">
    <w:name w:val="Style6"/>
    <w:basedOn w:val="a0"/>
    <w:uiPriority w:val="99"/>
    <w:rsid w:val="00C87A69"/>
    <w:pPr>
      <w:widowControl w:val="0"/>
      <w:autoSpaceDE w:val="0"/>
      <w:autoSpaceDN w:val="0"/>
      <w:adjustRightInd w:val="0"/>
      <w:jc w:val="center"/>
    </w:pPr>
  </w:style>
  <w:style w:type="paragraph" w:customStyle="1" w:styleId="Style7">
    <w:name w:val="Style7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8">
    <w:name w:val="Style8"/>
    <w:basedOn w:val="a0"/>
    <w:uiPriority w:val="99"/>
    <w:rsid w:val="00C87A69"/>
    <w:pPr>
      <w:widowControl w:val="0"/>
      <w:autoSpaceDE w:val="0"/>
      <w:autoSpaceDN w:val="0"/>
      <w:adjustRightInd w:val="0"/>
      <w:spacing w:line="384" w:lineRule="exact"/>
    </w:pPr>
  </w:style>
  <w:style w:type="paragraph" w:customStyle="1" w:styleId="Style9">
    <w:name w:val="Style9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C87A69"/>
    <w:pPr>
      <w:widowControl w:val="0"/>
      <w:autoSpaceDE w:val="0"/>
      <w:autoSpaceDN w:val="0"/>
      <w:adjustRightInd w:val="0"/>
      <w:spacing w:line="386" w:lineRule="exact"/>
      <w:ind w:firstLine="302"/>
    </w:pPr>
  </w:style>
  <w:style w:type="paragraph" w:customStyle="1" w:styleId="Style14">
    <w:name w:val="Style14"/>
    <w:basedOn w:val="a0"/>
    <w:uiPriority w:val="99"/>
    <w:rsid w:val="00C87A69"/>
    <w:pPr>
      <w:widowControl w:val="0"/>
      <w:autoSpaceDE w:val="0"/>
      <w:autoSpaceDN w:val="0"/>
      <w:adjustRightInd w:val="0"/>
      <w:spacing w:line="389" w:lineRule="exact"/>
      <w:ind w:hanging="667"/>
    </w:pPr>
  </w:style>
  <w:style w:type="paragraph" w:customStyle="1" w:styleId="Style15">
    <w:name w:val="Style15"/>
    <w:basedOn w:val="a0"/>
    <w:uiPriority w:val="99"/>
    <w:rsid w:val="00C87A69"/>
    <w:pPr>
      <w:widowControl w:val="0"/>
      <w:autoSpaceDE w:val="0"/>
      <w:autoSpaceDN w:val="0"/>
      <w:adjustRightInd w:val="0"/>
      <w:spacing w:line="385" w:lineRule="exact"/>
      <w:ind w:firstLine="446"/>
      <w:jc w:val="both"/>
    </w:pPr>
  </w:style>
  <w:style w:type="paragraph" w:customStyle="1" w:styleId="Style16">
    <w:name w:val="Style16"/>
    <w:basedOn w:val="a0"/>
    <w:uiPriority w:val="99"/>
    <w:rsid w:val="00C87A69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17">
    <w:name w:val="Style17"/>
    <w:basedOn w:val="a0"/>
    <w:uiPriority w:val="99"/>
    <w:rsid w:val="00C87A69"/>
    <w:pPr>
      <w:widowControl w:val="0"/>
      <w:autoSpaceDE w:val="0"/>
      <w:autoSpaceDN w:val="0"/>
      <w:adjustRightInd w:val="0"/>
      <w:spacing w:line="323" w:lineRule="exact"/>
      <w:ind w:firstLine="451"/>
      <w:jc w:val="both"/>
    </w:pPr>
  </w:style>
  <w:style w:type="paragraph" w:customStyle="1" w:styleId="Style18">
    <w:name w:val="Style18"/>
    <w:basedOn w:val="a0"/>
    <w:uiPriority w:val="99"/>
    <w:rsid w:val="00C87A69"/>
    <w:pPr>
      <w:widowControl w:val="0"/>
      <w:autoSpaceDE w:val="0"/>
      <w:autoSpaceDN w:val="0"/>
      <w:adjustRightInd w:val="0"/>
      <w:spacing w:line="323" w:lineRule="exact"/>
      <w:jc w:val="both"/>
    </w:pPr>
  </w:style>
  <w:style w:type="paragraph" w:customStyle="1" w:styleId="Style19">
    <w:name w:val="Style19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ind w:hanging="216"/>
    </w:pPr>
  </w:style>
  <w:style w:type="paragraph" w:customStyle="1" w:styleId="Style20">
    <w:name w:val="Style20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ind w:firstLine="461"/>
      <w:jc w:val="both"/>
    </w:pPr>
  </w:style>
  <w:style w:type="paragraph" w:customStyle="1" w:styleId="Style21">
    <w:name w:val="Style21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uiPriority w:val="99"/>
    <w:rsid w:val="00C87A69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3">
    <w:name w:val="Style23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0"/>
    <w:rsid w:val="00C87A69"/>
    <w:pPr>
      <w:widowControl w:val="0"/>
      <w:autoSpaceDE w:val="0"/>
      <w:autoSpaceDN w:val="0"/>
      <w:adjustRightInd w:val="0"/>
      <w:spacing w:line="269" w:lineRule="exact"/>
      <w:jc w:val="right"/>
    </w:pPr>
  </w:style>
  <w:style w:type="paragraph" w:customStyle="1" w:styleId="Style25">
    <w:name w:val="Style25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ind w:firstLine="1565"/>
    </w:pPr>
  </w:style>
  <w:style w:type="paragraph" w:customStyle="1" w:styleId="Style26">
    <w:name w:val="Style26"/>
    <w:basedOn w:val="a0"/>
    <w:uiPriority w:val="99"/>
    <w:rsid w:val="00C87A69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27">
    <w:name w:val="Style27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ind w:firstLine="384"/>
    </w:pPr>
  </w:style>
  <w:style w:type="paragraph" w:customStyle="1" w:styleId="Style28">
    <w:name w:val="Style2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66"/>
    </w:pPr>
  </w:style>
  <w:style w:type="paragraph" w:customStyle="1" w:styleId="Style30">
    <w:name w:val="Style30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2256"/>
    </w:pPr>
  </w:style>
  <w:style w:type="paragraph" w:customStyle="1" w:styleId="Style31">
    <w:name w:val="Style31"/>
    <w:basedOn w:val="a0"/>
    <w:uiPriority w:val="99"/>
    <w:rsid w:val="00C87A69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32">
    <w:name w:val="Style32"/>
    <w:basedOn w:val="a0"/>
    <w:uiPriority w:val="99"/>
    <w:rsid w:val="00C87A69"/>
    <w:pPr>
      <w:widowControl w:val="0"/>
      <w:autoSpaceDE w:val="0"/>
      <w:autoSpaceDN w:val="0"/>
      <w:adjustRightInd w:val="0"/>
      <w:spacing w:line="379" w:lineRule="exact"/>
      <w:ind w:hanging="1291"/>
    </w:pPr>
  </w:style>
  <w:style w:type="paragraph" w:customStyle="1" w:styleId="Style33">
    <w:name w:val="Style33"/>
    <w:basedOn w:val="a0"/>
    <w:rsid w:val="00C87A69"/>
    <w:pPr>
      <w:widowControl w:val="0"/>
      <w:autoSpaceDE w:val="0"/>
      <w:autoSpaceDN w:val="0"/>
      <w:adjustRightInd w:val="0"/>
      <w:spacing w:line="275" w:lineRule="exact"/>
      <w:jc w:val="both"/>
    </w:pPr>
  </w:style>
  <w:style w:type="paragraph" w:customStyle="1" w:styleId="Style34">
    <w:name w:val="Style34"/>
    <w:basedOn w:val="a0"/>
    <w:rsid w:val="00C87A69"/>
    <w:pPr>
      <w:widowControl w:val="0"/>
      <w:autoSpaceDE w:val="0"/>
      <w:autoSpaceDN w:val="0"/>
      <w:adjustRightInd w:val="0"/>
      <w:spacing w:line="278" w:lineRule="exact"/>
      <w:ind w:hanging="317"/>
    </w:pPr>
  </w:style>
  <w:style w:type="paragraph" w:customStyle="1" w:styleId="Style35">
    <w:name w:val="Style35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965"/>
    </w:pPr>
  </w:style>
  <w:style w:type="paragraph" w:customStyle="1" w:styleId="Style36">
    <w:name w:val="Style36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0"/>
    <w:uiPriority w:val="99"/>
    <w:rsid w:val="00C87A69"/>
    <w:pPr>
      <w:widowControl w:val="0"/>
      <w:autoSpaceDE w:val="0"/>
      <w:autoSpaceDN w:val="0"/>
      <w:adjustRightInd w:val="0"/>
    </w:pPr>
  </w:style>
  <w:style w:type="paragraph" w:customStyle="1" w:styleId="Style38">
    <w:name w:val="Style38"/>
    <w:basedOn w:val="a0"/>
    <w:rsid w:val="00C87A69"/>
    <w:pPr>
      <w:widowControl w:val="0"/>
      <w:autoSpaceDE w:val="0"/>
      <w:autoSpaceDN w:val="0"/>
      <w:adjustRightInd w:val="0"/>
      <w:spacing w:line="385" w:lineRule="exact"/>
      <w:ind w:firstLine="2318"/>
    </w:pPr>
  </w:style>
  <w:style w:type="paragraph" w:customStyle="1" w:styleId="Style39">
    <w:name w:val="Style39"/>
    <w:basedOn w:val="a0"/>
    <w:rsid w:val="00C87A69"/>
    <w:pPr>
      <w:widowControl w:val="0"/>
      <w:autoSpaceDE w:val="0"/>
      <w:autoSpaceDN w:val="0"/>
      <w:adjustRightInd w:val="0"/>
      <w:spacing w:line="324" w:lineRule="exact"/>
      <w:ind w:firstLine="686"/>
      <w:jc w:val="both"/>
    </w:pPr>
  </w:style>
  <w:style w:type="paragraph" w:customStyle="1" w:styleId="Style40">
    <w:name w:val="Style4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1536"/>
    </w:pPr>
  </w:style>
  <w:style w:type="paragraph" w:customStyle="1" w:styleId="Style42">
    <w:name w:val="Style42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1704"/>
    </w:pPr>
  </w:style>
  <w:style w:type="paragraph" w:customStyle="1" w:styleId="Style43">
    <w:name w:val="Style43"/>
    <w:basedOn w:val="a0"/>
    <w:rsid w:val="00C87A69"/>
    <w:pPr>
      <w:widowControl w:val="0"/>
      <w:autoSpaceDE w:val="0"/>
      <w:autoSpaceDN w:val="0"/>
      <w:adjustRightInd w:val="0"/>
      <w:spacing w:line="374" w:lineRule="exact"/>
      <w:ind w:firstLine="744"/>
    </w:pPr>
  </w:style>
  <w:style w:type="paragraph" w:customStyle="1" w:styleId="Style44">
    <w:name w:val="Style4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46">
    <w:name w:val="Style46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91"/>
    </w:pPr>
  </w:style>
  <w:style w:type="paragraph" w:customStyle="1" w:styleId="Style47">
    <w:name w:val="Style47"/>
    <w:basedOn w:val="a0"/>
    <w:rsid w:val="00C87A69"/>
    <w:pPr>
      <w:widowControl w:val="0"/>
      <w:autoSpaceDE w:val="0"/>
      <w:autoSpaceDN w:val="0"/>
      <w:adjustRightInd w:val="0"/>
      <w:spacing w:line="278" w:lineRule="exact"/>
      <w:ind w:hanging="2784"/>
    </w:pPr>
  </w:style>
  <w:style w:type="paragraph" w:customStyle="1" w:styleId="Style48">
    <w:name w:val="Style48"/>
    <w:basedOn w:val="a0"/>
    <w:rsid w:val="00C87A69"/>
    <w:pPr>
      <w:widowControl w:val="0"/>
      <w:autoSpaceDE w:val="0"/>
      <w:autoSpaceDN w:val="0"/>
      <w:adjustRightInd w:val="0"/>
      <w:spacing w:line="264" w:lineRule="exact"/>
      <w:ind w:hanging="106"/>
      <w:jc w:val="both"/>
    </w:pPr>
  </w:style>
  <w:style w:type="paragraph" w:customStyle="1" w:styleId="Style49">
    <w:name w:val="Style4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51">
    <w:name w:val="Style5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0"/>
    <w:rsid w:val="00C87A69"/>
    <w:pPr>
      <w:widowControl w:val="0"/>
      <w:autoSpaceDE w:val="0"/>
      <w:autoSpaceDN w:val="0"/>
      <w:adjustRightInd w:val="0"/>
      <w:spacing w:line="283" w:lineRule="exact"/>
      <w:ind w:hanging="2030"/>
    </w:pPr>
  </w:style>
  <w:style w:type="paragraph" w:customStyle="1" w:styleId="Style53">
    <w:name w:val="Style5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416"/>
    </w:pPr>
  </w:style>
  <w:style w:type="paragraph" w:customStyle="1" w:styleId="Style55">
    <w:name w:val="Style55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600"/>
    </w:pPr>
  </w:style>
  <w:style w:type="paragraph" w:customStyle="1" w:styleId="Style56">
    <w:name w:val="Style56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661"/>
    </w:pPr>
  </w:style>
  <w:style w:type="paragraph" w:customStyle="1" w:styleId="Style57">
    <w:name w:val="Style5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58">
    <w:name w:val="Style58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490"/>
    </w:pPr>
  </w:style>
  <w:style w:type="paragraph" w:customStyle="1" w:styleId="Style59">
    <w:name w:val="Style5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77"/>
    </w:pPr>
  </w:style>
  <w:style w:type="paragraph" w:customStyle="1" w:styleId="Style61">
    <w:name w:val="Style6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2">
    <w:name w:val="Style62"/>
    <w:basedOn w:val="a0"/>
    <w:rsid w:val="00C87A69"/>
    <w:pPr>
      <w:widowControl w:val="0"/>
      <w:autoSpaceDE w:val="0"/>
      <w:autoSpaceDN w:val="0"/>
      <w:adjustRightInd w:val="0"/>
      <w:spacing w:line="387" w:lineRule="exact"/>
      <w:ind w:firstLine="446"/>
      <w:jc w:val="both"/>
    </w:pPr>
  </w:style>
  <w:style w:type="paragraph" w:customStyle="1" w:styleId="Style63">
    <w:name w:val="Style6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4">
    <w:name w:val="Style64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51"/>
    </w:pPr>
  </w:style>
  <w:style w:type="paragraph" w:customStyle="1" w:styleId="Style65">
    <w:name w:val="Style65"/>
    <w:basedOn w:val="a0"/>
    <w:rsid w:val="00C87A69"/>
    <w:pPr>
      <w:widowControl w:val="0"/>
      <w:autoSpaceDE w:val="0"/>
      <w:autoSpaceDN w:val="0"/>
      <w:adjustRightInd w:val="0"/>
      <w:spacing w:line="394" w:lineRule="exact"/>
      <w:ind w:firstLine="422"/>
      <w:jc w:val="both"/>
    </w:pPr>
  </w:style>
  <w:style w:type="paragraph" w:customStyle="1" w:styleId="Style66">
    <w:name w:val="Style66"/>
    <w:basedOn w:val="a0"/>
    <w:rsid w:val="00C87A69"/>
    <w:pPr>
      <w:widowControl w:val="0"/>
      <w:autoSpaceDE w:val="0"/>
      <w:autoSpaceDN w:val="0"/>
      <w:adjustRightInd w:val="0"/>
      <w:spacing w:line="283" w:lineRule="exact"/>
      <w:ind w:firstLine="859"/>
    </w:pPr>
  </w:style>
  <w:style w:type="paragraph" w:customStyle="1" w:styleId="Style67">
    <w:name w:val="Style67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259"/>
    </w:pPr>
  </w:style>
  <w:style w:type="paragraph" w:customStyle="1" w:styleId="Style68">
    <w:name w:val="Style6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1099"/>
    </w:pPr>
  </w:style>
  <w:style w:type="paragraph" w:customStyle="1" w:styleId="Style70">
    <w:name w:val="Style7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1">
    <w:name w:val="Style7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475"/>
      <w:jc w:val="both"/>
    </w:pPr>
  </w:style>
  <w:style w:type="paragraph" w:customStyle="1" w:styleId="Style73">
    <w:name w:val="Style7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4">
    <w:name w:val="Style74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485"/>
    </w:pPr>
  </w:style>
  <w:style w:type="paragraph" w:customStyle="1" w:styleId="Style75">
    <w:name w:val="Style75"/>
    <w:basedOn w:val="a0"/>
    <w:rsid w:val="00C87A69"/>
    <w:pPr>
      <w:widowControl w:val="0"/>
      <w:autoSpaceDE w:val="0"/>
      <w:autoSpaceDN w:val="0"/>
      <w:adjustRightInd w:val="0"/>
      <w:spacing w:line="379" w:lineRule="exact"/>
      <w:ind w:firstLine="2366"/>
    </w:pPr>
  </w:style>
  <w:style w:type="paragraph" w:customStyle="1" w:styleId="Style76">
    <w:name w:val="Style7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7">
    <w:name w:val="Style7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0"/>
    <w:rsid w:val="00C87A69"/>
    <w:pPr>
      <w:widowControl w:val="0"/>
      <w:autoSpaceDE w:val="0"/>
      <w:autoSpaceDN w:val="0"/>
      <w:adjustRightInd w:val="0"/>
      <w:spacing w:line="278" w:lineRule="exact"/>
      <w:ind w:firstLine="168"/>
    </w:pPr>
  </w:style>
  <w:style w:type="paragraph" w:customStyle="1" w:styleId="Style80">
    <w:name w:val="Style8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1">
    <w:name w:val="Style81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192"/>
    </w:pPr>
  </w:style>
  <w:style w:type="paragraph" w:customStyle="1" w:styleId="Style82">
    <w:name w:val="Style8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3">
    <w:name w:val="Style8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6">
    <w:name w:val="Style8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7">
    <w:name w:val="Style8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0">
    <w:name w:val="Style9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1">
    <w:name w:val="Style91"/>
    <w:basedOn w:val="a0"/>
    <w:rsid w:val="00C87A69"/>
    <w:pPr>
      <w:widowControl w:val="0"/>
      <w:autoSpaceDE w:val="0"/>
      <w:autoSpaceDN w:val="0"/>
      <w:adjustRightInd w:val="0"/>
      <w:spacing w:line="389" w:lineRule="exact"/>
      <w:ind w:firstLine="946"/>
    </w:pPr>
  </w:style>
  <w:style w:type="paragraph" w:customStyle="1" w:styleId="Style92">
    <w:name w:val="Style9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4">
    <w:name w:val="Style9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6">
    <w:name w:val="Style96"/>
    <w:basedOn w:val="a0"/>
    <w:rsid w:val="00C87A69"/>
    <w:pPr>
      <w:widowControl w:val="0"/>
      <w:autoSpaceDE w:val="0"/>
      <w:autoSpaceDN w:val="0"/>
      <w:adjustRightInd w:val="0"/>
      <w:spacing w:line="382" w:lineRule="exact"/>
      <w:ind w:firstLine="1771"/>
    </w:pPr>
  </w:style>
  <w:style w:type="paragraph" w:customStyle="1" w:styleId="Style97">
    <w:name w:val="Style97"/>
    <w:basedOn w:val="a0"/>
    <w:rsid w:val="00C87A69"/>
    <w:pPr>
      <w:widowControl w:val="0"/>
      <w:autoSpaceDE w:val="0"/>
      <w:autoSpaceDN w:val="0"/>
      <w:adjustRightInd w:val="0"/>
      <w:spacing w:line="384" w:lineRule="exact"/>
      <w:ind w:hanging="974"/>
    </w:pPr>
  </w:style>
  <w:style w:type="paragraph" w:customStyle="1" w:styleId="Style98">
    <w:name w:val="Style9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99">
    <w:name w:val="Style9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0"/>
    <w:rsid w:val="00C87A69"/>
    <w:pPr>
      <w:widowControl w:val="0"/>
      <w:autoSpaceDE w:val="0"/>
      <w:autoSpaceDN w:val="0"/>
      <w:adjustRightInd w:val="0"/>
      <w:spacing w:line="384" w:lineRule="exact"/>
      <w:ind w:firstLine="1330"/>
    </w:pPr>
  </w:style>
  <w:style w:type="paragraph" w:customStyle="1" w:styleId="Style102">
    <w:name w:val="Style10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3">
    <w:name w:val="Style103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374"/>
    </w:pPr>
  </w:style>
  <w:style w:type="paragraph" w:customStyle="1" w:styleId="Style104">
    <w:name w:val="Style104"/>
    <w:basedOn w:val="a0"/>
    <w:rsid w:val="00C87A69"/>
    <w:pPr>
      <w:widowControl w:val="0"/>
      <w:autoSpaceDE w:val="0"/>
      <w:autoSpaceDN w:val="0"/>
      <w:adjustRightInd w:val="0"/>
      <w:spacing w:line="274" w:lineRule="exact"/>
      <w:ind w:firstLine="374"/>
    </w:pPr>
  </w:style>
  <w:style w:type="paragraph" w:customStyle="1" w:styleId="Style105">
    <w:name w:val="Style10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6">
    <w:name w:val="Style10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7">
    <w:name w:val="Style107"/>
    <w:basedOn w:val="a0"/>
    <w:rsid w:val="00C87A69"/>
    <w:pPr>
      <w:widowControl w:val="0"/>
      <w:autoSpaceDE w:val="0"/>
      <w:autoSpaceDN w:val="0"/>
      <w:adjustRightInd w:val="0"/>
      <w:spacing w:line="389" w:lineRule="exact"/>
      <w:ind w:firstLine="451"/>
      <w:jc w:val="both"/>
    </w:pPr>
  </w:style>
  <w:style w:type="paragraph" w:customStyle="1" w:styleId="Style108">
    <w:name w:val="Style10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0"/>
    <w:rsid w:val="00C87A69"/>
    <w:pPr>
      <w:widowControl w:val="0"/>
      <w:autoSpaceDE w:val="0"/>
      <w:autoSpaceDN w:val="0"/>
      <w:adjustRightInd w:val="0"/>
      <w:spacing w:line="384" w:lineRule="exact"/>
      <w:ind w:hanging="533"/>
    </w:pPr>
  </w:style>
  <w:style w:type="paragraph" w:customStyle="1" w:styleId="Style110">
    <w:name w:val="Style11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0"/>
    <w:rsid w:val="00C87A69"/>
    <w:pPr>
      <w:widowControl w:val="0"/>
      <w:autoSpaceDE w:val="0"/>
      <w:autoSpaceDN w:val="0"/>
      <w:adjustRightInd w:val="0"/>
      <w:spacing w:line="382" w:lineRule="exact"/>
      <w:ind w:firstLine="2213"/>
    </w:pPr>
  </w:style>
  <w:style w:type="paragraph" w:customStyle="1" w:styleId="Style112">
    <w:name w:val="Style11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86"/>
      <w:jc w:val="both"/>
    </w:pPr>
  </w:style>
  <w:style w:type="paragraph" w:customStyle="1" w:styleId="Style114">
    <w:name w:val="Style11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5">
    <w:name w:val="Style11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7">
    <w:name w:val="Style11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8">
    <w:name w:val="Style11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19">
    <w:name w:val="Style119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120">
    <w:name w:val="Style12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1">
    <w:name w:val="Style12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2">
    <w:name w:val="Style12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3">
    <w:name w:val="Style12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4">
    <w:name w:val="Style124"/>
    <w:basedOn w:val="a0"/>
    <w:rsid w:val="00C87A69"/>
    <w:pPr>
      <w:widowControl w:val="0"/>
      <w:autoSpaceDE w:val="0"/>
      <w:autoSpaceDN w:val="0"/>
      <w:adjustRightInd w:val="0"/>
      <w:spacing w:line="389" w:lineRule="exact"/>
      <w:ind w:hanging="538"/>
    </w:pPr>
  </w:style>
  <w:style w:type="paragraph" w:customStyle="1" w:styleId="Style125">
    <w:name w:val="Style12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6">
    <w:name w:val="Style126"/>
    <w:basedOn w:val="a0"/>
    <w:rsid w:val="00C87A69"/>
    <w:pPr>
      <w:widowControl w:val="0"/>
      <w:autoSpaceDE w:val="0"/>
      <w:autoSpaceDN w:val="0"/>
      <w:adjustRightInd w:val="0"/>
      <w:jc w:val="both"/>
    </w:pPr>
  </w:style>
  <w:style w:type="paragraph" w:customStyle="1" w:styleId="Style127">
    <w:name w:val="Style12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8">
    <w:name w:val="Style12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29">
    <w:name w:val="Style129"/>
    <w:basedOn w:val="a0"/>
    <w:rsid w:val="00C87A69"/>
    <w:pPr>
      <w:widowControl w:val="0"/>
      <w:autoSpaceDE w:val="0"/>
      <w:autoSpaceDN w:val="0"/>
      <w:adjustRightInd w:val="0"/>
      <w:spacing w:line="386" w:lineRule="exact"/>
      <w:ind w:firstLine="461"/>
      <w:jc w:val="both"/>
    </w:pPr>
  </w:style>
  <w:style w:type="paragraph" w:customStyle="1" w:styleId="Style130">
    <w:name w:val="Style130"/>
    <w:basedOn w:val="a0"/>
    <w:rsid w:val="00C87A69"/>
    <w:pPr>
      <w:widowControl w:val="0"/>
      <w:autoSpaceDE w:val="0"/>
      <w:autoSpaceDN w:val="0"/>
      <w:adjustRightInd w:val="0"/>
      <w:spacing w:line="398" w:lineRule="exact"/>
      <w:ind w:firstLine="125"/>
    </w:pPr>
  </w:style>
  <w:style w:type="paragraph" w:customStyle="1" w:styleId="Style131">
    <w:name w:val="Style13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2">
    <w:name w:val="Style13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3">
    <w:name w:val="Style13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4">
    <w:name w:val="Style134"/>
    <w:basedOn w:val="a0"/>
    <w:rsid w:val="00C87A69"/>
    <w:pPr>
      <w:widowControl w:val="0"/>
      <w:autoSpaceDE w:val="0"/>
      <w:autoSpaceDN w:val="0"/>
      <w:adjustRightInd w:val="0"/>
      <w:jc w:val="center"/>
    </w:pPr>
  </w:style>
  <w:style w:type="paragraph" w:customStyle="1" w:styleId="Style135">
    <w:name w:val="Style13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6">
    <w:name w:val="Style13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7">
    <w:name w:val="Style13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8">
    <w:name w:val="Style13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39">
    <w:name w:val="Style139"/>
    <w:basedOn w:val="a0"/>
    <w:rsid w:val="00C87A69"/>
    <w:pPr>
      <w:widowControl w:val="0"/>
      <w:autoSpaceDE w:val="0"/>
      <w:autoSpaceDN w:val="0"/>
      <w:adjustRightInd w:val="0"/>
      <w:spacing w:line="274" w:lineRule="exact"/>
      <w:ind w:hanging="1958"/>
    </w:pPr>
  </w:style>
  <w:style w:type="paragraph" w:customStyle="1" w:styleId="Style140">
    <w:name w:val="Style140"/>
    <w:basedOn w:val="a0"/>
    <w:rsid w:val="00C87A69"/>
    <w:pPr>
      <w:widowControl w:val="0"/>
      <w:autoSpaceDE w:val="0"/>
      <w:autoSpaceDN w:val="0"/>
      <w:adjustRightInd w:val="0"/>
      <w:spacing w:line="283" w:lineRule="exact"/>
      <w:ind w:firstLine="4128"/>
    </w:pPr>
  </w:style>
  <w:style w:type="paragraph" w:customStyle="1" w:styleId="Style141">
    <w:name w:val="Style14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2">
    <w:name w:val="Style14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3">
    <w:name w:val="Style14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4">
    <w:name w:val="Style14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5">
    <w:name w:val="Style14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6">
    <w:name w:val="Style146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7">
    <w:name w:val="Style147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8">
    <w:name w:val="Style148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49">
    <w:name w:val="Style149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0">
    <w:name w:val="Style150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1">
    <w:name w:val="Style151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2">
    <w:name w:val="Style152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3">
    <w:name w:val="Style153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4">
    <w:name w:val="Style154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5">
    <w:name w:val="Style155"/>
    <w:basedOn w:val="a0"/>
    <w:rsid w:val="00C87A69"/>
    <w:pPr>
      <w:widowControl w:val="0"/>
      <w:autoSpaceDE w:val="0"/>
      <w:autoSpaceDN w:val="0"/>
      <w:adjustRightInd w:val="0"/>
    </w:pPr>
  </w:style>
  <w:style w:type="paragraph" w:customStyle="1" w:styleId="Style156">
    <w:name w:val="Style156"/>
    <w:basedOn w:val="a0"/>
    <w:rsid w:val="00C87A69"/>
    <w:pPr>
      <w:widowControl w:val="0"/>
      <w:autoSpaceDE w:val="0"/>
      <w:autoSpaceDN w:val="0"/>
      <w:adjustRightInd w:val="0"/>
    </w:pPr>
  </w:style>
  <w:style w:type="character" w:customStyle="1" w:styleId="FontStyle158">
    <w:name w:val="Font Style158"/>
    <w:rsid w:val="00C87A6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59">
    <w:name w:val="Font Style15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0">
    <w:name w:val="Font Style160"/>
    <w:rsid w:val="00C87A6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61">
    <w:name w:val="Font Style161"/>
    <w:rsid w:val="00C87A6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62">
    <w:name w:val="Font Style162"/>
    <w:rsid w:val="00C87A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3">
    <w:name w:val="Font Style163"/>
    <w:uiPriority w:val="99"/>
    <w:rsid w:val="00C87A6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4">
    <w:name w:val="Font Style164"/>
    <w:uiPriority w:val="99"/>
    <w:rsid w:val="00C87A6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5">
    <w:name w:val="Font Style16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6">
    <w:name w:val="Font Style16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67">
    <w:name w:val="Font Style167"/>
    <w:rsid w:val="00C87A69"/>
    <w:rPr>
      <w:rFonts w:ascii="Times New Roman" w:hAnsi="Times New Roman" w:cs="Times New Roman"/>
      <w:sz w:val="20"/>
      <w:szCs w:val="20"/>
    </w:rPr>
  </w:style>
  <w:style w:type="character" w:customStyle="1" w:styleId="FontStyle168">
    <w:name w:val="Font Style168"/>
    <w:rsid w:val="00C87A69"/>
    <w:rPr>
      <w:rFonts w:ascii="Times New Roman" w:hAnsi="Times New Roman" w:cs="Times New Roman"/>
      <w:sz w:val="26"/>
      <w:szCs w:val="26"/>
    </w:rPr>
  </w:style>
  <w:style w:type="character" w:customStyle="1" w:styleId="FontStyle169">
    <w:name w:val="Font Style16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0">
    <w:name w:val="Font Style17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1">
    <w:name w:val="Font Style17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2">
    <w:name w:val="Font Style172"/>
    <w:rsid w:val="00C87A69"/>
    <w:rPr>
      <w:rFonts w:ascii="Times New Roman" w:hAnsi="Times New Roman" w:cs="Times New Roman"/>
      <w:sz w:val="24"/>
      <w:szCs w:val="24"/>
    </w:rPr>
  </w:style>
  <w:style w:type="character" w:customStyle="1" w:styleId="FontStyle173">
    <w:name w:val="Font Style17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5">
    <w:name w:val="Font Style17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6">
    <w:name w:val="Font Style17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7">
    <w:name w:val="Font Style17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78">
    <w:name w:val="Font Style178"/>
    <w:rsid w:val="00C87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9">
    <w:name w:val="Font Style17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0">
    <w:name w:val="Font Style180"/>
    <w:rsid w:val="00C87A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1">
    <w:name w:val="Font Style18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2">
    <w:name w:val="Font Style182"/>
    <w:rsid w:val="00C87A69"/>
    <w:rPr>
      <w:rFonts w:ascii="Times New Roman" w:hAnsi="Times New Roman" w:cs="Times New Roman"/>
      <w:smallCaps/>
      <w:sz w:val="26"/>
      <w:szCs w:val="26"/>
    </w:rPr>
  </w:style>
  <w:style w:type="character" w:customStyle="1" w:styleId="FontStyle183">
    <w:name w:val="Font Style18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4">
    <w:name w:val="Font Style18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5">
    <w:name w:val="Font Style18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6">
    <w:name w:val="Font Style18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7">
    <w:name w:val="Font Style18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8">
    <w:name w:val="Font Style18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89">
    <w:name w:val="Font Style18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0">
    <w:name w:val="Font Style190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191">
    <w:name w:val="Font Style19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2">
    <w:name w:val="Font Style192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193">
    <w:name w:val="Font Style19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4">
    <w:name w:val="Font Style194"/>
    <w:rsid w:val="00C87A6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5">
    <w:name w:val="Font Style19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6">
    <w:name w:val="Font Style19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7">
    <w:name w:val="Font Style19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8">
    <w:name w:val="Font Style19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199">
    <w:name w:val="Font Style19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0">
    <w:name w:val="Font Style20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1">
    <w:name w:val="Font Style20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2">
    <w:name w:val="Font Style20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3">
    <w:name w:val="Font Style20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4">
    <w:name w:val="Font Style204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05">
    <w:name w:val="Font Style20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6">
    <w:name w:val="Font Style20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7">
    <w:name w:val="Font Style20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8">
    <w:name w:val="Font Style20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09">
    <w:name w:val="Font Style20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0">
    <w:name w:val="Font Style21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1">
    <w:name w:val="Font Style211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12">
    <w:name w:val="Font Style21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3">
    <w:name w:val="Font Style21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4">
    <w:name w:val="Font Style21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5">
    <w:name w:val="Font Style215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16">
    <w:name w:val="Font Style21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7">
    <w:name w:val="Font Style21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8">
    <w:name w:val="Font Style21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9">
    <w:name w:val="Font Style21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0">
    <w:name w:val="Font Style22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1">
    <w:name w:val="Font Style22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2">
    <w:name w:val="Font Style22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3">
    <w:name w:val="Font Style22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4">
    <w:name w:val="Font Style22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5">
    <w:name w:val="Font Style22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6">
    <w:name w:val="Font Style22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7">
    <w:name w:val="Font Style22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8">
    <w:name w:val="Font Style22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29">
    <w:name w:val="Font Style22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0">
    <w:name w:val="Font Style230"/>
    <w:rsid w:val="00C87A69"/>
    <w:rPr>
      <w:rFonts w:ascii="Arial Narrow" w:hAnsi="Arial Narrow" w:cs="Arial Narrow"/>
      <w:i/>
      <w:iCs/>
      <w:sz w:val="16"/>
      <w:szCs w:val="16"/>
    </w:rPr>
  </w:style>
  <w:style w:type="character" w:customStyle="1" w:styleId="FontStyle231">
    <w:name w:val="Font Style231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2">
    <w:name w:val="Font Style232"/>
    <w:rsid w:val="00C87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33">
    <w:name w:val="Font Style233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4">
    <w:name w:val="Font Style234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5">
    <w:name w:val="Font Style235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6">
    <w:name w:val="Font Style236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7">
    <w:name w:val="Font Style237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8">
    <w:name w:val="Font Style238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39">
    <w:name w:val="Font Style23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0">
    <w:name w:val="Font Style240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1">
    <w:name w:val="Font Style241"/>
    <w:rsid w:val="00C87A69"/>
    <w:rPr>
      <w:rFonts w:ascii="Bookman Old Style" w:hAnsi="Bookman Old Style" w:cs="Bookman Old Style"/>
      <w:sz w:val="22"/>
      <w:szCs w:val="22"/>
    </w:rPr>
  </w:style>
  <w:style w:type="character" w:customStyle="1" w:styleId="FontStyle242">
    <w:name w:val="Font Style242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43">
    <w:name w:val="Font Style243"/>
    <w:rsid w:val="00C87A69"/>
    <w:rPr>
      <w:rFonts w:ascii="Times New Roman" w:hAnsi="Times New Roman" w:cs="Times New Roman"/>
      <w:sz w:val="22"/>
      <w:szCs w:val="22"/>
    </w:rPr>
  </w:style>
  <w:style w:type="table" w:customStyle="1" w:styleId="16">
    <w:name w:val="Сетка таблицы1"/>
    <w:basedOn w:val="a2"/>
    <w:next w:val="af5"/>
    <w:rsid w:val="00C87A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5"/>
    <w:uiPriority w:val="99"/>
    <w:rsid w:val="00C87A6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5"/>
    <w:uiPriority w:val="99"/>
    <w:rsid w:val="00C87A6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4">
    <w:name w:val="Таблица"/>
    <w:basedOn w:val="a0"/>
    <w:qFormat/>
    <w:rsid w:val="00C87A69"/>
    <w:rPr>
      <w:color w:val="000000"/>
    </w:rPr>
  </w:style>
  <w:style w:type="table" w:customStyle="1" w:styleId="42">
    <w:name w:val="Сетка таблицы4"/>
    <w:basedOn w:val="a2"/>
    <w:next w:val="af5"/>
    <w:uiPriority w:val="99"/>
    <w:rsid w:val="00C87A6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uiPriority w:val="99"/>
    <w:rsid w:val="00C87A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uiPriority w:val="99"/>
    <w:rsid w:val="00C87A69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rsid w:val="00C87A69"/>
    <w:rPr>
      <w:rFonts w:ascii="Times New Roman" w:hAnsi="Times New Roman" w:cs="Times New Roman"/>
      <w:sz w:val="22"/>
      <w:szCs w:val="22"/>
    </w:rPr>
  </w:style>
  <w:style w:type="numbering" w:customStyle="1" w:styleId="WWNum1">
    <w:name w:val="WWNum1"/>
    <w:basedOn w:val="a3"/>
    <w:rsid w:val="00C87A69"/>
    <w:pPr>
      <w:numPr>
        <w:numId w:val="1"/>
      </w:numPr>
    </w:pPr>
  </w:style>
  <w:style w:type="numbering" w:customStyle="1" w:styleId="WWNum11">
    <w:name w:val="WWNum11"/>
    <w:basedOn w:val="a3"/>
    <w:rsid w:val="00C87A69"/>
  </w:style>
  <w:style w:type="paragraph" w:customStyle="1" w:styleId="Default">
    <w:name w:val="Default"/>
    <w:rsid w:val="00C87A6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customStyle="1" w:styleId="51">
    <w:name w:val="Сетка таблицы5"/>
    <w:basedOn w:val="a2"/>
    <w:next w:val="af5"/>
    <w:uiPriority w:val="59"/>
    <w:rsid w:val="00C87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нак1 Знак Знак Знак1"/>
    <w:basedOn w:val="a0"/>
    <w:rsid w:val="00C87A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2">
    <w:name w:val="Body Text Indent 3"/>
    <w:basedOn w:val="a0"/>
    <w:link w:val="33"/>
    <w:rsid w:val="00C87A69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C87A69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normal0">
    <w:name w:val="msonormal"/>
    <w:basedOn w:val="a0"/>
    <w:rsid w:val="00D60682"/>
    <w:pPr>
      <w:spacing w:before="100" w:beforeAutospacing="1" w:after="100" w:afterAutospacing="1"/>
    </w:pPr>
  </w:style>
  <w:style w:type="paragraph" w:customStyle="1" w:styleId="xl74">
    <w:name w:val="xl7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5">
    <w:name w:val="xl75"/>
    <w:basedOn w:val="a0"/>
    <w:rsid w:val="00D60682"/>
    <w:pPr>
      <w:shd w:val="clear" w:color="000000" w:fill="FF99CC"/>
      <w:spacing w:before="100" w:beforeAutospacing="1" w:after="100" w:afterAutospacing="1"/>
    </w:pPr>
  </w:style>
  <w:style w:type="paragraph" w:customStyle="1" w:styleId="xl76">
    <w:name w:val="xl76"/>
    <w:basedOn w:val="a0"/>
    <w:rsid w:val="00D60682"/>
    <w:pPr>
      <w:shd w:val="clear" w:color="000000" w:fill="99CC00"/>
      <w:spacing w:before="100" w:beforeAutospacing="1" w:after="100" w:afterAutospacing="1"/>
    </w:pPr>
  </w:style>
  <w:style w:type="paragraph" w:customStyle="1" w:styleId="xl77">
    <w:name w:val="xl7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3">
    <w:name w:val="xl8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1"/>
      <w:szCs w:val="21"/>
    </w:rPr>
  </w:style>
  <w:style w:type="paragraph" w:customStyle="1" w:styleId="xl85">
    <w:name w:val="xl8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6">
    <w:name w:val="xl86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93">
    <w:name w:val="xl9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94">
    <w:name w:val="xl9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95">
    <w:name w:val="xl9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6">
    <w:name w:val="xl9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97">
    <w:name w:val="xl9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98">
    <w:name w:val="xl9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99">
    <w:name w:val="xl9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00">
    <w:name w:val="xl10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01">
    <w:name w:val="xl10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102">
    <w:name w:val="xl10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3">
    <w:name w:val="xl10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4">
    <w:name w:val="xl10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7"/>
      <w:szCs w:val="17"/>
    </w:rPr>
  </w:style>
  <w:style w:type="paragraph" w:customStyle="1" w:styleId="xl105">
    <w:name w:val="xl10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06">
    <w:name w:val="xl10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07">
    <w:name w:val="xl10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08">
    <w:name w:val="xl108"/>
    <w:basedOn w:val="a0"/>
    <w:rsid w:val="00D60682"/>
    <w:pP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09">
    <w:name w:val="xl109"/>
    <w:basedOn w:val="a0"/>
    <w:rsid w:val="00D606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0">
    <w:name w:val="xl11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1">
    <w:name w:val="xl11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12">
    <w:name w:val="xl11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13">
    <w:name w:val="xl11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4">
    <w:name w:val="xl11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5">
    <w:name w:val="xl11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16">
    <w:name w:val="xl11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7">
    <w:name w:val="xl117"/>
    <w:basedOn w:val="a0"/>
    <w:rsid w:val="00D60682"/>
    <w:pP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18">
    <w:name w:val="xl11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19">
    <w:name w:val="xl11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0">
    <w:name w:val="xl12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1">
    <w:name w:val="xl12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2">
    <w:name w:val="xl12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7"/>
      <w:szCs w:val="17"/>
    </w:rPr>
  </w:style>
  <w:style w:type="paragraph" w:customStyle="1" w:styleId="xl123">
    <w:name w:val="xl12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7"/>
      <w:szCs w:val="17"/>
    </w:rPr>
  </w:style>
  <w:style w:type="paragraph" w:customStyle="1" w:styleId="xl124">
    <w:name w:val="xl12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FF0000"/>
      <w:sz w:val="17"/>
      <w:szCs w:val="17"/>
    </w:rPr>
  </w:style>
  <w:style w:type="paragraph" w:customStyle="1" w:styleId="xl125">
    <w:name w:val="xl125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6">
    <w:name w:val="xl12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127">
    <w:name w:val="xl12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128">
    <w:name w:val="xl12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29">
    <w:name w:val="xl12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0">
    <w:name w:val="xl130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1">
    <w:name w:val="xl131"/>
    <w:basedOn w:val="a0"/>
    <w:rsid w:val="00D606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2">
    <w:name w:val="xl13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33">
    <w:name w:val="xl133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4">
    <w:name w:val="xl134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5">
    <w:name w:val="xl135"/>
    <w:basedOn w:val="a0"/>
    <w:rsid w:val="00D606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36">
    <w:name w:val="xl13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37">
    <w:name w:val="xl13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  <w:rPr>
      <w:sz w:val="17"/>
      <w:szCs w:val="17"/>
    </w:rPr>
  </w:style>
  <w:style w:type="paragraph" w:customStyle="1" w:styleId="xl138">
    <w:name w:val="xl13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39">
    <w:name w:val="xl13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40">
    <w:name w:val="xl14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ConsNormal">
    <w:name w:val="ConsNormal"/>
    <w:rsid w:val="00D606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нак1 Знак Знак Знак Знак Знак Знак Знак Знак Знак"/>
    <w:basedOn w:val="a0"/>
    <w:next w:val="a0"/>
    <w:semiHidden/>
    <w:rsid w:val="00D606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xl141">
    <w:name w:val="xl14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2">
    <w:name w:val="xl142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3">
    <w:name w:val="xl14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44">
    <w:name w:val="xl14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5">
    <w:name w:val="xl14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46">
    <w:name w:val="xl14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7">
    <w:name w:val="xl14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8">
    <w:name w:val="xl14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49">
    <w:name w:val="xl14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0">
    <w:name w:val="xl15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1">
    <w:name w:val="xl151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2">
    <w:name w:val="xl15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3">
    <w:name w:val="xl15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color w:val="000000"/>
      <w:sz w:val="17"/>
      <w:szCs w:val="17"/>
    </w:rPr>
  </w:style>
  <w:style w:type="paragraph" w:customStyle="1" w:styleId="xl154">
    <w:name w:val="xl154"/>
    <w:basedOn w:val="a0"/>
    <w:rsid w:val="00D606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5">
    <w:name w:val="xl155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sz w:val="17"/>
      <w:szCs w:val="17"/>
    </w:rPr>
  </w:style>
  <w:style w:type="paragraph" w:customStyle="1" w:styleId="xl156">
    <w:name w:val="xl15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57">
    <w:name w:val="xl15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7"/>
      <w:szCs w:val="17"/>
    </w:rPr>
  </w:style>
  <w:style w:type="paragraph" w:customStyle="1" w:styleId="xl158">
    <w:name w:val="xl158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59">
    <w:name w:val="xl159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7"/>
      <w:szCs w:val="17"/>
    </w:rPr>
  </w:style>
  <w:style w:type="paragraph" w:customStyle="1" w:styleId="xl160">
    <w:name w:val="xl160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161">
    <w:name w:val="xl161"/>
    <w:basedOn w:val="a0"/>
    <w:rsid w:val="00D6068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2">
    <w:name w:val="xl162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3">
    <w:name w:val="xl16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4">
    <w:name w:val="xl16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65">
    <w:name w:val="xl165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6">
    <w:name w:val="xl166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7">
    <w:name w:val="xl167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8">
    <w:name w:val="xl168"/>
    <w:basedOn w:val="a0"/>
    <w:rsid w:val="00D606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69">
    <w:name w:val="xl169"/>
    <w:basedOn w:val="a0"/>
    <w:rsid w:val="00D6068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0">
    <w:name w:val="xl170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1">
    <w:name w:val="xl171"/>
    <w:basedOn w:val="a0"/>
    <w:rsid w:val="00D606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2">
    <w:name w:val="xl172"/>
    <w:basedOn w:val="a0"/>
    <w:rsid w:val="00D606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3">
    <w:name w:val="xl173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sz w:val="16"/>
      <w:szCs w:val="16"/>
    </w:rPr>
  </w:style>
  <w:style w:type="paragraph" w:customStyle="1" w:styleId="xl174">
    <w:name w:val="xl174"/>
    <w:basedOn w:val="a0"/>
    <w:rsid w:val="00D606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sz w:val="16"/>
      <w:szCs w:val="16"/>
    </w:rPr>
  </w:style>
  <w:style w:type="character" w:styleId="affffff5">
    <w:name w:val="Emphasis"/>
    <w:basedOn w:val="a1"/>
    <w:uiPriority w:val="20"/>
    <w:qFormat/>
    <w:rsid w:val="00D60682"/>
    <w:rPr>
      <w:i/>
      <w:iCs/>
    </w:rPr>
  </w:style>
  <w:style w:type="paragraph" w:styleId="affffff6">
    <w:name w:val="Block Text"/>
    <w:basedOn w:val="a0"/>
    <w:uiPriority w:val="99"/>
    <w:rsid w:val="00C61EDA"/>
    <w:pPr>
      <w:spacing w:line="360" w:lineRule="auto"/>
      <w:ind w:left="900" w:right="2978"/>
      <w:jc w:val="both"/>
    </w:pPr>
    <w:rPr>
      <w:sz w:val="28"/>
      <w:szCs w:val="28"/>
    </w:rPr>
  </w:style>
  <w:style w:type="paragraph" w:customStyle="1" w:styleId="affffff7">
    <w:name w:val="Знак"/>
    <w:basedOn w:val="a0"/>
    <w:rsid w:val="00C61ED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Cell">
    <w:name w:val="ConsPlusCell"/>
    <w:rsid w:val="00C61E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">
    <w:name w:val="Знак1 Знак Знак Знак Знак Знак Знак Знак Знак Знак1"/>
    <w:basedOn w:val="a0"/>
    <w:next w:val="a0"/>
    <w:uiPriority w:val="99"/>
    <w:semiHidden/>
    <w:rsid w:val="00C61ED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8">
    <w:name w:val="Обычный (Интернет)1"/>
    <w:basedOn w:val="a0"/>
    <w:uiPriority w:val="99"/>
    <w:semiHidden/>
    <w:unhideWhenUsed/>
    <w:rsid w:val="00C61EDA"/>
  </w:style>
  <w:style w:type="character" w:customStyle="1" w:styleId="hlnormal">
    <w:name w:val="hlnormal"/>
    <w:rsid w:val="00C61EDA"/>
  </w:style>
  <w:style w:type="character" w:customStyle="1" w:styleId="apple-converted-space">
    <w:name w:val="apple-converted-space"/>
    <w:rsid w:val="00C61EDA"/>
  </w:style>
  <w:style w:type="character" w:customStyle="1" w:styleId="affffff8">
    <w:name w:val="Основной текст_"/>
    <w:basedOn w:val="a1"/>
    <w:link w:val="19"/>
    <w:rsid w:val="00C35077"/>
    <w:rPr>
      <w:rFonts w:ascii="Times New Roman" w:eastAsia="Times New Roman" w:hAnsi="Times New Roman" w:cs="Times New Roman"/>
      <w:color w:val="1F1E21"/>
      <w:sz w:val="26"/>
      <w:szCs w:val="26"/>
      <w:shd w:val="clear" w:color="auto" w:fill="FFFFFF"/>
    </w:rPr>
  </w:style>
  <w:style w:type="character" w:customStyle="1" w:styleId="affffff9">
    <w:name w:val="Подпись к таблице_"/>
    <w:basedOn w:val="a1"/>
    <w:link w:val="affffffa"/>
    <w:rsid w:val="00C3507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b">
    <w:name w:val="Другое_"/>
    <w:basedOn w:val="a1"/>
    <w:link w:val="affffffc"/>
    <w:rsid w:val="00C35077"/>
    <w:rPr>
      <w:rFonts w:ascii="Times New Roman" w:eastAsia="Times New Roman" w:hAnsi="Times New Roman" w:cs="Times New Roman"/>
      <w:color w:val="1F1E21"/>
      <w:sz w:val="26"/>
      <w:szCs w:val="26"/>
      <w:shd w:val="clear" w:color="auto" w:fill="FFFFFF"/>
    </w:rPr>
  </w:style>
  <w:style w:type="paragraph" w:customStyle="1" w:styleId="19">
    <w:name w:val="Основной текст1"/>
    <w:basedOn w:val="a0"/>
    <w:link w:val="affffff8"/>
    <w:rsid w:val="00C35077"/>
    <w:pPr>
      <w:widowControl w:val="0"/>
      <w:shd w:val="clear" w:color="auto" w:fill="FFFFFF"/>
      <w:spacing w:line="259" w:lineRule="auto"/>
      <w:ind w:firstLine="400"/>
    </w:pPr>
    <w:rPr>
      <w:color w:val="1F1E21"/>
      <w:sz w:val="26"/>
      <w:szCs w:val="26"/>
      <w:lang w:eastAsia="en-US"/>
    </w:rPr>
  </w:style>
  <w:style w:type="paragraph" w:customStyle="1" w:styleId="affffffa">
    <w:name w:val="Подпись к таблице"/>
    <w:basedOn w:val="a0"/>
    <w:link w:val="affffff9"/>
    <w:rsid w:val="00C35077"/>
    <w:pPr>
      <w:widowControl w:val="0"/>
      <w:shd w:val="clear" w:color="auto" w:fill="FFFFFF"/>
    </w:pPr>
    <w:rPr>
      <w:b/>
      <w:bCs/>
      <w:sz w:val="22"/>
      <w:szCs w:val="22"/>
      <w:lang w:eastAsia="en-US"/>
    </w:rPr>
  </w:style>
  <w:style w:type="paragraph" w:customStyle="1" w:styleId="affffffc">
    <w:name w:val="Другое"/>
    <w:basedOn w:val="a0"/>
    <w:link w:val="affffffb"/>
    <w:rsid w:val="00C35077"/>
    <w:pPr>
      <w:widowControl w:val="0"/>
      <w:shd w:val="clear" w:color="auto" w:fill="FFFFFF"/>
      <w:spacing w:line="259" w:lineRule="auto"/>
      <w:ind w:firstLine="400"/>
    </w:pPr>
    <w:rPr>
      <w:color w:val="1F1E21"/>
      <w:sz w:val="26"/>
      <w:szCs w:val="26"/>
      <w:lang w:eastAsia="en-US"/>
    </w:rPr>
  </w:style>
  <w:style w:type="character" w:customStyle="1" w:styleId="b-message-heademail">
    <w:name w:val="b-message-head__email"/>
    <w:basedOn w:val="a1"/>
    <w:rsid w:val="007D1B8D"/>
  </w:style>
  <w:style w:type="paragraph" w:customStyle="1" w:styleId="TextBoldCenter">
    <w:name w:val="TextBoldCenter"/>
    <w:basedOn w:val="a0"/>
    <w:rsid w:val="007D1B8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rezul">
    <w:name w:val="rezul"/>
    <w:basedOn w:val="a0"/>
    <w:rsid w:val="007D1B8D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character" w:customStyle="1" w:styleId="a6">
    <w:name w:val="Без интервала Знак"/>
    <w:aliases w:val="обычный Знак"/>
    <w:link w:val="a5"/>
    <w:uiPriority w:val="1"/>
    <w:locked/>
    <w:rsid w:val="007D1B8D"/>
    <w:rPr>
      <w:rFonts w:ascii="Calibri" w:eastAsia="Calibri" w:hAnsi="Calibri" w:cs="Calibri"/>
    </w:rPr>
  </w:style>
  <w:style w:type="paragraph" w:customStyle="1" w:styleId="26">
    <w:name w:val="Обычный (веб)2"/>
    <w:basedOn w:val="a0"/>
    <w:link w:val="27"/>
    <w:rsid w:val="009A493A"/>
    <w:pPr>
      <w:spacing w:before="105" w:after="105"/>
      <w:ind w:firstLine="240"/>
    </w:pPr>
    <w:rPr>
      <w:rFonts w:ascii="Calibri" w:eastAsia="Calibri" w:hAnsi="Calibri"/>
      <w:color w:val="3C392C"/>
      <w:sz w:val="26"/>
      <w:szCs w:val="26"/>
    </w:rPr>
  </w:style>
  <w:style w:type="character" w:customStyle="1" w:styleId="27">
    <w:name w:val="Обычный (веб)2 Знак"/>
    <w:basedOn w:val="a1"/>
    <w:link w:val="26"/>
    <w:rsid w:val="009A493A"/>
    <w:rPr>
      <w:rFonts w:ascii="Calibri" w:eastAsia="Calibri" w:hAnsi="Calibri" w:cs="Times New Roman"/>
      <w:color w:val="3C392C"/>
      <w:sz w:val="26"/>
      <w:szCs w:val="26"/>
      <w:lang w:eastAsia="ru-RU"/>
    </w:rPr>
  </w:style>
  <w:style w:type="paragraph" w:customStyle="1" w:styleId="28">
    <w:name w:val="Без интервала2"/>
    <w:basedOn w:val="a0"/>
    <w:uiPriority w:val="99"/>
    <w:rsid w:val="009A493A"/>
    <w:rPr>
      <w:rFonts w:ascii="Calibri" w:hAnsi="Calibri"/>
      <w:szCs w:val="32"/>
      <w:lang w:val="en-US" w:eastAsia="en-US"/>
    </w:rPr>
  </w:style>
  <w:style w:type="paragraph" w:customStyle="1" w:styleId="s22">
    <w:name w:val="s_22"/>
    <w:basedOn w:val="a0"/>
    <w:rsid w:val="009A493A"/>
    <w:pPr>
      <w:spacing w:before="100" w:beforeAutospacing="1" w:after="100" w:afterAutospacing="1"/>
    </w:pPr>
  </w:style>
  <w:style w:type="paragraph" w:styleId="affffffd">
    <w:name w:val="Subtitle"/>
    <w:basedOn w:val="affffff"/>
    <w:next w:val="affffff"/>
    <w:link w:val="affffffe"/>
    <w:qFormat/>
    <w:rsid w:val="009A493A"/>
    <w:pPr>
      <w:suppressAutoHyphens/>
      <w:spacing w:after="0"/>
      <w:jc w:val="center"/>
    </w:pPr>
    <w:rPr>
      <w:rFonts w:ascii="a_FuturaOrto" w:hAnsi="a_FuturaOrto"/>
      <w:b/>
      <w:i/>
      <w:lang w:eastAsia="ar-SA"/>
    </w:rPr>
  </w:style>
  <w:style w:type="character" w:customStyle="1" w:styleId="affffffe">
    <w:name w:val="Подзаголовок Знак"/>
    <w:basedOn w:val="a1"/>
    <w:link w:val="affffffd"/>
    <w:rsid w:val="009A493A"/>
    <w:rPr>
      <w:rFonts w:ascii="a_FuturaOrto" w:eastAsia="Times New Roman" w:hAnsi="a_FuturaOrto" w:cs="Times New Roman"/>
      <w:b/>
      <w:i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9A493A"/>
    <w:pPr>
      <w:suppressAutoHyphens/>
      <w:ind w:firstLine="708"/>
      <w:jc w:val="both"/>
    </w:pPr>
    <w:rPr>
      <w:lang w:eastAsia="ar-SA"/>
    </w:rPr>
  </w:style>
  <w:style w:type="paragraph" w:customStyle="1" w:styleId="310">
    <w:name w:val="Основной текст с отступом 31"/>
    <w:basedOn w:val="a0"/>
    <w:rsid w:val="009A493A"/>
    <w:pPr>
      <w:suppressAutoHyphens/>
      <w:ind w:firstLine="708"/>
    </w:pPr>
    <w:rPr>
      <w:lang w:eastAsia="ar-SA"/>
    </w:rPr>
  </w:style>
  <w:style w:type="character" w:styleId="afffffff">
    <w:name w:val="page number"/>
    <w:basedOn w:val="a1"/>
    <w:rsid w:val="0057237F"/>
  </w:style>
  <w:style w:type="character" w:customStyle="1" w:styleId="29">
    <w:name w:val="Основной текст (2)"/>
    <w:rsid w:val="00163463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rsid w:val="009D2A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1a">
    <w:name w:val="заголовок 1"/>
    <w:basedOn w:val="a0"/>
    <w:next w:val="a0"/>
    <w:rsid w:val="009D2A08"/>
    <w:pPr>
      <w:keepNext/>
      <w:autoSpaceDE w:val="0"/>
      <w:autoSpaceDN w:val="0"/>
      <w:jc w:val="center"/>
    </w:pPr>
    <w:rPr>
      <w:rFonts w:ascii="Arial" w:hAnsi="Arial"/>
      <w:b/>
      <w:bCs/>
      <w:caps/>
      <w:sz w:val="40"/>
      <w:szCs w:val="40"/>
    </w:rPr>
  </w:style>
  <w:style w:type="paragraph" w:customStyle="1" w:styleId="1b">
    <w:name w:val="1"/>
    <w:basedOn w:val="a0"/>
    <w:next w:val="18"/>
    <w:rsid w:val="00B74B3A"/>
    <w:pPr>
      <w:spacing w:before="100" w:beforeAutospacing="1" w:after="100" w:afterAutospacing="1"/>
    </w:pPr>
  </w:style>
  <w:style w:type="character" w:customStyle="1" w:styleId="1c">
    <w:name w:val="Верхний колонтитул Знак1"/>
    <w:basedOn w:val="a1"/>
    <w:uiPriority w:val="99"/>
    <w:rsid w:val="00B74B3A"/>
  </w:style>
  <w:style w:type="character" w:customStyle="1" w:styleId="1d">
    <w:name w:val="Нижний колонтитул Знак1"/>
    <w:basedOn w:val="a1"/>
    <w:uiPriority w:val="99"/>
    <w:rsid w:val="00B74B3A"/>
  </w:style>
  <w:style w:type="character" w:customStyle="1" w:styleId="1e">
    <w:name w:val="Основной текст Знак1"/>
    <w:aliases w:val="Основной текст1 Знак1,Основной текст Знак Знак Знак1,bt Знак"/>
    <w:basedOn w:val="a1"/>
    <w:uiPriority w:val="99"/>
    <w:rsid w:val="00B74B3A"/>
  </w:style>
  <w:style w:type="character" w:customStyle="1" w:styleId="1f">
    <w:name w:val="Основной текст с отступом Знак1"/>
    <w:basedOn w:val="a1"/>
    <w:uiPriority w:val="99"/>
    <w:semiHidden/>
    <w:rsid w:val="00B74B3A"/>
  </w:style>
  <w:style w:type="character" w:customStyle="1" w:styleId="211">
    <w:name w:val="Основной текст с отступом 2 Знак1"/>
    <w:basedOn w:val="a1"/>
    <w:uiPriority w:val="99"/>
    <w:rsid w:val="00B74B3A"/>
  </w:style>
  <w:style w:type="paragraph" w:customStyle="1" w:styleId="formattext">
    <w:name w:val="formattext"/>
    <w:basedOn w:val="a0"/>
    <w:rsid w:val="00A82B63"/>
    <w:pPr>
      <w:suppressAutoHyphens/>
      <w:spacing w:before="280" w:after="280"/>
    </w:pPr>
    <w:rPr>
      <w:lang w:eastAsia="ar-SA"/>
    </w:rPr>
  </w:style>
  <w:style w:type="paragraph" w:customStyle="1" w:styleId="afffffff0">
    <w:name w:val="Стиль"/>
    <w:uiPriority w:val="99"/>
    <w:rsid w:val="00A82B6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56">
    <w:name w:val="Font Style56"/>
    <w:uiPriority w:val="99"/>
    <w:rsid w:val="00E11EE3"/>
    <w:rPr>
      <w:rFonts w:ascii="Times New Roman" w:hAnsi="Times New Roman" w:cs="Times New Roman" w:hint="default"/>
      <w:sz w:val="26"/>
      <w:szCs w:val="26"/>
    </w:rPr>
  </w:style>
  <w:style w:type="character" w:customStyle="1" w:styleId="FontStyle55">
    <w:name w:val="Font Style55"/>
    <w:uiPriority w:val="99"/>
    <w:rsid w:val="00E11EE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headertext">
    <w:name w:val="headertext"/>
    <w:basedOn w:val="a0"/>
    <w:rsid w:val="002F6E58"/>
    <w:pPr>
      <w:spacing w:before="100" w:beforeAutospacing="1" w:after="100" w:afterAutospacing="1"/>
    </w:pPr>
  </w:style>
  <w:style w:type="character" w:customStyle="1" w:styleId="WW8Num1z0">
    <w:name w:val="WW8Num1z0"/>
    <w:rsid w:val="00A21570"/>
  </w:style>
  <w:style w:type="character" w:customStyle="1" w:styleId="WW8Num1z1">
    <w:name w:val="WW8Num1z1"/>
    <w:rsid w:val="00A21570"/>
  </w:style>
  <w:style w:type="character" w:customStyle="1" w:styleId="WW8Num1z2">
    <w:name w:val="WW8Num1z2"/>
    <w:rsid w:val="00A21570"/>
  </w:style>
  <w:style w:type="character" w:customStyle="1" w:styleId="WW8Num1z3">
    <w:name w:val="WW8Num1z3"/>
    <w:rsid w:val="00A21570"/>
  </w:style>
  <w:style w:type="character" w:customStyle="1" w:styleId="WW8Num1z4">
    <w:name w:val="WW8Num1z4"/>
    <w:rsid w:val="00A21570"/>
  </w:style>
  <w:style w:type="character" w:customStyle="1" w:styleId="WW8Num1z5">
    <w:name w:val="WW8Num1z5"/>
    <w:rsid w:val="00A21570"/>
  </w:style>
  <w:style w:type="character" w:customStyle="1" w:styleId="WW8Num1z6">
    <w:name w:val="WW8Num1z6"/>
    <w:rsid w:val="00A21570"/>
  </w:style>
  <w:style w:type="character" w:customStyle="1" w:styleId="WW8Num1z7">
    <w:name w:val="WW8Num1z7"/>
    <w:rsid w:val="00A21570"/>
  </w:style>
  <w:style w:type="character" w:customStyle="1" w:styleId="WW8Num1z8">
    <w:name w:val="WW8Num1z8"/>
    <w:rsid w:val="00A21570"/>
  </w:style>
  <w:style w:type="character" w:customStyle="1" w:styleId="1f0">
    <w:name w:val="Основной шрифт абзаца1"/>
    <w:rsid w:val="00A21570"/>
  </w:style>
  <w:style w:type="character" w:customStyle="1" w:styleId="afffffff1">
    <w:name w:val="Символ нумерации"/>
    <w:rsid w:val="00A21570"/>
  </w:style>
  <w:style w:type="paragraph" w:customStyle="1" w:styleId="afffffff2">
    <w:basedOn w:val="a0"/>
    <w:next w:val="affffff"/>
    <w:rsid w:val="00A21570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ffffff3">
    <w:name w:val="List"/>
    <w:basedOn w:val="affffff"/>
    <w:link w:val="afffffff4"/>
    <w:rsid w:val="00A21570"/>
    <w:pPr>
      <w:suppressAutoHyphens/>
    </w:pPr>
    <w:rPr>
      <w:rFonts w:cs="Arial"/>
      <w:lang w:eastAsia="ar-SA"/>
    </w:rPr>
  </w:style>
  <w:style w:type="paragraph" w:customStyle="1" w:styleId="1f1">
    <w:name w:val="Название1"/>
    <w:basedOn w:val="a0"/>
    <w:rsid w:val="00A21570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f2">
    <w:name w:val="Указатель1"/>
    <w:basedOn w:val="a0"/>
    <w:rsid w:val="00A21570"/>
    <w:pPr>
      <w:suppressLineNumbers/>
      <w:suppressAutoHyphens/>
    </w:pPr>
    <w:rPr>
      <w:rFonts w:cs="Arial"/>
      <w:lang w:eastAsia="ar-SA"/>
    </w:rPr>
  </w:style>
  <w:style w:type="paragraph" w:customStyle="1" w:styleId="formattexttopleveltext">
    <w:name w:val="formattext topleveltext"/>
    <w:basedOn w:val="a0"/>
    <w:rsid w:val="00A21570"/>
    <w:pPr>
      <w:suppressAutoHyphens/>
      <w:spacing w:before="280" w:after="280"/>
    </w:pPr>
    <w:rPr>
      <w:lang w:eastAsia="ar-SA"/>
    </w:rPr>
  </w:style>
  <w:style w:type="paragraph" w:customStyle="1" w:styleId="topleveltextimage">
    <w:name w:val="topleveltext image"/>
    <w:basedOn w:val="a0"/>
    <w:rsid w:val="00A21570"/>
    <w:pPr>
      <w:suppressAutoHyphens/>
      <w:spacing w:before="280" w:after="280"/>
    </w:pPr>
    <w:rPr>
      <w:lang w:eastAsia="ar-SA"/>
    </w:rPr>
  </w:style>
  <w:style w:type="paragraph" w:styleId="HTML">
    <w:name w:val="HTML Preformatted"/>
    <w:basedOn w:val="a0"/>
    <w:link w:val="HTML0"/>
    <w:rsid w:val="00A215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A21570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ffff5">
    <w:name w:val="Содержимое врезки"/>
    <w:basedOn w:val="affffff"/>
    <w:rsid w:val="00A21570"/>
    <w:pPr>
      <w:suppressAutoHyphens/>
    </w:pPr>
    <w:rPr>
      <w:lang w:eastAsia="ar-SA"/>
    </w:rPr>
  </w:style>
  <w:style w:type="paragraph" w:customStyle="1" w:styleId="afffffff6">
    <w:name w:val="Содержимое таблицы"/>
    <w:basedOn w:val="a0"/>
    <w:rsid w:val="00A21570"/>
    <w:pPr>
      <w:suppressLineNumbers/>
      <w:suppressAutoHyphens/>
    </w:pPr>
    <w:rPr>
      <w:lang w:eastAsia="ar-SA"/>
    </w:rPr>
  </w:style>
  <w:style w:type="paragraph" w:customStyle="1" w:styleId="afffffff7">
    <w:name w:val="Заголовок таблицы"/>
    <w:basedOn w:val="afffffff6"/>
    <w:rsid w:val="00A21570"/>
    <w:pPr>
      <w:jc w:val="center"/>
    </w:pPr>
    <w:rPr>
      <w:b/>
      <w:bCs/>
    </w:rPr>
  </w:style>
  <w:style w:type="paragraph" w:customStyle="1" w:styleId="heading10">
    <w:name w:val="heading10"/>
    <w:basedOn w:val="a0"/>
    <w:rsid w:val="00C6031E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heading20">
    <w:name w:val="heading20"/>
    <w:basedOn w:val="a0"/>
    <w:rsid w:val="00C6031E"/>
    <w:pPr>
      <w:ind w:firstLine="567"/>
      <w:jc w:val="center"/>
    </w:pPr>
    <w:rPr>
      <w:rFonts w:ascii="Arial" w:hAnsi="Arial" w:cs="Arial"/>
      <w:b/>
      <w:bCs/>
      <w:sz w:val="30"/>
      <w:szCs w:val="30"/>
    </w:rPr>
  </w:style>
  <w:style w:type="paragraph" w:customStyle="1" w:styleId="heading30">
    <w:name w:val="heading30"/>
    <w:basedOn w:val="a0"/>
    <w:rsid w:val="00C6031E"/>
    <w:pPr>
      <w:ind w:firstLine="567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heading40">
    <w:name w:val="heading40"/>
    <w:basedOn w:val="a0"/>
    <w:rsid w:val="00C6031E"/>
    <w:pPr>
      <w:ind w:firstLine="567"/>
      <w:jc w:val="both"/>
    </w:pPr>
    <w:rPr>
      <w:rFonts w:ascii="Arial" w:hAnsi="Arial" w:cs="Arial"/>
      <w:b/>
      <w:bCs/>
      <w:sz w:val="26"/>
      <w:szCs w:val="26"/>
    </w:rPr>
  </w:style>
  <w:style w:type="paragraph" w:customStyle="1" w:styleId="numberanddate">
    <w:name w:val="numberanddate"/>
    <w:basedOn w:val="a0"/>
    <w:rsid w:val="00C6031E"/>
    <w:pPr>
      <w:jc w:val="center"/>
    </w:pPr>
    <w:rPr>
      <w:rFonts w:ascii="Arial" w:hAnsi="Arial" w:cs="Arial"/>
    </w:rPr>
  </w:style>
  <w:style w:type="paragraph" w:customStyle="1" w:styleId="numberanddate0">
    <w:name w:val="numberanddate0"/>
    <w:basedOn w:val="a0"/>
    <w:rsid w:val="00C6031E"/>
    <w:pPr>
      <w:jc w:val="center"/>
    </w:pPr>
    <w:rPr>
      <w:rFonts w:ascii="Arial" w:hAnsi="Arial" w:cs="Arial"/>
    </w:rPr>
  </w:style>
  <w:style w:type="paragraph" w:customStyle="1" w:styleId="commenttext">
    <w:name w:val="commenttext"/>
    <w:basedOn w:val="a0"/>
    <w:rsid w:val="00C6031E"/>
    <w:pPr>
      <w:ind w:firstLine="567"/>
      <w:jc w:val="both"/>
    </w:pPr>
    <w:rPr>
      <w:rFonts w:ascii="Courier" w:hAnsi="Courier"/>
      <w:sz w:val="22"/>
      <w:szCs w:val="22"/>
    </w:rPr>
  </w:style>
  <w:style w:type="paragraph" w:customStyle="1" w:styleId="commenttext0">
    <w:name w:val="commenttext0"/>
    <w:basedOn w:val="a0"/>
    <w:rsid w:val="00C6031E"/>
    <w:pPr>
      <w:ind w:firstLine="567"/>
      <w:jc w:val="both"/>
    </w:pPr>
    <w:rPr>
      <w:rFonts w:ascii="Courier" w:hAnsi="Courier"/>
      <w:sz w:val="22"/>
      <w:szCs w:val="22"/>
    </w:rPr>
  </w:style>
  <w:style w:type="paragraph" w:customStyle="1" w:styleId="application">
    <w:name w:val="application"/>
    <w:basedOn w:val="a0"/>
    <w:rsid w:val="00C6031E"/>
    <w:pPr>
      <w:spacing w:before="120" w:after="120"/>
      <w:jc w:val="right"/>
    </w:pPr>
    <w:rPr>
      <w:rFonts w:ascii="Arial" w:hAnsi="Arial" w:cs="Arial"/>
      <w:b/>
      <w:bCs/>
      <w:sz w:val="32"/>
      <w:szCs w:val="32"/>
    </w:rPr>
  </w:style>
  <w:style w:type="paragraph" w:customStyle="1" w:styleId="bodytextindent2">
    <w:name w:val="bodytextindent2"/>
    <w:basedOn w:val="a0"/>
    <w:rsid w:val="00C6031E"/>
    <w:pPr>
      <w:spacing w:after="120" w:line="480" w:lineRule="auto"/>
      <w:ind w:left="283" w:firstLine="567"/>
      <w:jc w:val="both"/>
    </w:pPr>
    <w:rPr>
      <w:rFonts w:ascii="Arial" w:hAnsi="Arial" w:cs="Arial"/>
    </w:rPr>
  </w:style>
  <w:style w:type="paragraph" w:customStyle="1" w:styleId="1f3">
    <w:name w:val="Название объекта1"/>
    <w:basedOn w:val="a0"/>
    <w:rsid w:val="00C6031E"/>
    <w:pPr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consplusnormal0">
    <w:name w:val="consplusnormal"/>
    <w:basedOn w:val="a0"/>
    <w:rsid w:val="00C6031E"/>
    <w:pPr>
      <w:ind w:firstLine="720"/>
    </w:pPr>
    <w:rPr>
      <w:rFonts w:ascii="Arial" w:hAnsi="Arial" w:cs="Arial"/>
      <w:sz w:val="20"/>
      <w:szCs w:val="20"/>
    </w:rPr>
  </w:style>
  <w:style w:type="paragraph" w:customStyle="1" w:styleId="institution">
    <w:name w:val="institution"/>
    <w:basedOn w:val="a0"/>
    <w:rsid w:val="00C6031E"/>
    <w:pPr>
      <w:jc w:val="center"/>
    </w:pPr>
    <w:rPr>
      <w:rFonts w:ascii="Arial" w:hAnsi="Arial" w:cs="Arial"/>
      <w:sz w:val="28"/>
      <w:szCs w:val="28"/>
    </w:rPr>
  </w:style>
  <w:style w:type="paragraph" w:customStyle="1" w:styleId="normalweb">
    <w:name w:val="normalweb"/>
    <w:basedOn w:val="a0"/>
    <w:rsid w:val="00C6031E"/>
    <w:pPr>
      <w:spacing w:before="100" w:after="100"/>
      <w:ind w:firstLine="567"/>
      <w:jc w:val="both"/>
    </w:pPr>
    <w:rPr>
      <w:rFonts w:ascii="Arial" w:hAnsi="Arial" w:cs="Arial"/>
    </w:rPr>
  </w:style>
  <w:style w:type="paragraph" w:customStyle="1" w:styleId="table0">
    <w:name w:val="table0"/>
    <w:basedOn w:val="a0"/>
    <w:rsid w:val="00C6031E"/>
    <w:pPr>
      <w:jc w:val="center"/>
    </w:pPr>
    <w:rPr>
      <w:rFonts w:ascii="Arial" w:hAnsi="Arial" w:cs="Arial"/>
      <w:b/>
      <w:bCs/>
    </w:rPr>
  </w:style>
  <w:style w:type="paragraph" w:customStyle="1" w:styleId="table">
    <w:name w:val="table"/>
    <w:basedOn w:val="a0"/>
    <w:rsid w:val="00C6031E"/>
    <w:rPr>
      <w:rFonts w:ascii="Arial" w:hAnsi="Arial" w:cs="Arial"/>
    </w:rPr>
  </w:style>
  <w:style w:type="paragraph" w:customStyle="1" w:styleId="article">
    <w:name w:val="article"/>
    <w:basedOn w:val="a0"/>
    <w:rsid w:val="00C6031E"/>
    <w:pPr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0"/>
    <w:rsid w:val="00C6031E"/>
    <w:pPr>
      <w:ind w:firstLine="567"/>
      <w:jc w:val="both"/>
    </w:pPr>
    <w:rPr>
      <w:rFonts w:ascii="Arial" w:hAnsi="Arial" w:cs="Arial"/>
      <w:sz w:val="28"/>
      <w:szCs w:val="28"/>
    </w:rPr>
  </w:style>
  <w:style w:type="paragraph" w:customStyle="1" w:styleId="s10">
    <w:name w:val="s1"/>
    <w:basedOn w:val="a0"/>
    <w:rsid w:val="00C6031E"/>
    <w:pPr>
      <w:spacing w:before="100" w:after="100"/>
    </w:pPr>
  </w:style>
  <w:style w:type="paragraph" w:customStyle="1" w:styleId="section">
    <w:name w:val="section"/>
    <w:basedOn w:val="a0"/>
    <w:rsid w:val="00C6031E"/>
    <w:pPr>
      <w:ind w:firstLine="567"/>
      <w:jc w:val="center"/>
    </w:pPr>
    <w:rPr>
      <w:rFonts w:ascii="Arial" w:hAnsi="Arial" w:cs="Arial"/>
      <w:sz w:val="30"/>
      <w:szCs w:val="30"/>
    </w:rPr>
  </w:style>
  <w:style w:type="paragraph" w:customStyle="1" w:styleId="text">
    <w:name w:val="text"/>
    <w:basedOn w:val="a0"/>
    <w:rsid w:val="00C6031E"/>
    <w:pPr>
      <w:ind w:firstLine="567"/>
      <w:jc w:val="both"/>
    </w:pPr>
    <w:rPr>
      <w:rFonts w:ascii="Arial" w:hAnsi="Arial" w:cs="Arial"/>
    </w:rPr>
  </w:style>
  <w:style w:type="paragraph" w:customStyle="1" w:styleId="a10">
    <w:name w:val="a1"/>
    <w:basedOn w:val="a0"/>
    <w:rsid w:val="00C6031E"/>
    <w:pPr>
      <w:spacing w:after="160" w:line="240" w:lineRule="atLeast"/>
      <w:ind w:firstLine="567"/>
      <w:jc w:val="both"/>
    </w:pPr>
    <w:rPr>
      <w:rFonts w:ascii="Verdana" w:hAnsi="Verdana"/>
      <w:sz w:val="20"/>
      <w:szCs w:val="20"/>
    </w:rPr>
  </w:style>
  <w:style w:type="character" w:customStyle="1" w:styleId="34">
    <w:name w:val="3"/>
    <w:basedOn w:val="a1"/>
    <w:rsid w:val="00C6031E"/>
    <w:rPr>
      <w:rFonts w:ascii="Arial" w:hAnsi="Arial" w:cs="Arial" w:hint="default"/>
      <w:b/>
      <w:bCs/>
      <w:sz w:val="28"/>
      <w:szCs w:val="28"/>
    </w:rPr>
  </w:style>
  <w:style w:type="character" w:customStyle="1" w:styleId="300">
    <w:name w:val="30"/>
    <w:basedOn w:val="a1"/>
    <w:rsid w:val="00C6031E"/>
    <w:rPr>
      <w:rFonts w:ascii="Arial" w:hAnsi="Arial" w:cs="Arial" w:hint="default"/>
      <w:b/>
      <w:bCs/>
      <w:sz w:val="28"/>
      <w:szCs w:val="28"/>
    </w:rPr>
  </w:style>
  <w:style w:type="character" w:customStyle="1" w:styleId="43">
    <w:name w:val="4"/>
    <w:basedOn w:val="a1"/>
    <w:rsid w:val="00C6031E"/>
    <w:rPr>
      <w:rFonts w:ascii="Arial" w:hAnsi="Arial" w:cs="Arial" w:hint="default"/>
      <w:b/>
      <w:bCs/>
      <w:sz w:val="26"/>
      <w:szCs w:val="26"/>
    </w:rPr>
  </w:style>
  <w:style w:type="character" w:customStyle="1" w:styleId="400">
    <w:name w:val="40"/>
    <w:basedOn w:val="a1"/>
    <w:rsid w:val="00C6031E"/>
    <w:rPr>
      <w:rFonts w:ascii="Arial" w:hAnsi="Arial" w:cs="Arial" w:hint="default"/>
      <w:b/>
      <w:bCs/>
      <w:sz w:val="26"/>
      <w:szCs w:val="26"/>
    </w:rPr>
  </w:style>
  <w:style w:type="character" w:customStyle="1" w:styleId="afffffff8">
    <w:name w:val="a"/>
    <w:basedOn w:val="a1"/>
    <w:rsid w:val="00C6031E"/>
    <w:rPr>
      <w:rFonts w:ascii="Courier" w:hAnsi="Courier" w:hint="default"/>
    </w:rPr>
  </w:style>
  <w:style w:type="character" w:customStyle="1" w:styleId="a00">
    <w:name w:val="a0"/>
    <w:basedOn w:val="a1"/>
    <w:rsid w:val="00C6031E"/>
    <w:rPr>
      <w:rFonts w:ascii="Courier" w:hAnsi="Courier" w:hint="default"/>
    </w:rPr>
  </w:style>
  <w:style w:type="character" w:customStyle="1" w:styleId="2a">
    <w:name w:val="2"/>
    <w:basedOn w:val="a1"/>
    <w:rsid w:val="00C6031E"/>
    <w:rPr>
      <w:rFonts w:ascii="Arial" w:hAnsi="Arial" w:cs="Arial" w:hint="default"/>
      <w:b/>
      <w:bCs/>
      <w:sz w:val="30"/>
      <w:szCs w:val="30"/>
    </w:rPr>
  </w:style>
  <w:style w:type="character" w:customStyle="1" w:styleId="200">
    <w:name w:val="20"/>
    <w:basedOn w:val="a1"/>
    <w:rsid w:val="00C6031E"/>
    <w:rPr>
      <w:rFonts w:ascii="Arial" w:hAnsi="Arial" w:cs="Arial" w:hint="default"/>
      <w:b/>
      <w:bCs/>
      <w:sz w:val="30"/>
      <w:szCs w:val="30"/>
    </w:rPr>
  </w:style>
  <w:style w:type="character" w:customStyle="1" w:styleId="htmlvariable">
    <w:name w:val="htmlvariable"/>
    <w:basedOn w:val="a1"/>
    <w:rsid w:val="00C6031E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szCs w:val="24"/>
      <w:u w:val="none"/>
      <w:effect w:val="none"/>
    </w:rPr>
  </w:style>
  <w:style w:type="character" w:customStyle="1" w:styleId="htmlvariable0">
    <w:name w:val="htmlvariable0"/>
    <w:basedOn w:val="a1"/>
    <w:rsid w:val="00C6031E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szCs w:val="24"/>
      <w:u w:val="none"/>
      <w:effect w:val="none"/>
    </w:rPr>
  </w:style>
  <w:style w:type="character" w:customStyle="1" w:styleId="100">
    <w:name w:val="10"/>
    <w:basedOn w:val="a1"/>
    <w:rsid w:val="00C6031E"/>
    <w:rPr>
      <w:rFonts w:ascii="Arial" w:hAnsi="Arial" w:cs="Arial" w:hint="default"/>
      <w:b/>
      <w:bCs/>
      <w:sz w:val="32"/>
      <w:szCs w:val="32"/>
    </w:rPr>
  </w:style>
  <w:style w:type="character" w:customStyle="1" w:styleId="1f4">
    <w:name w:val="Просмотренная гиперссылка1"/>
    <w:basedOn w:val="a1"/>
    <w:rsid w:val="00C6031E"/>
    <w:rPr>
      <w:color w:val="0000FF"/>
      <w:u w:val="single"/>
    </w:rPr>
  </w:style>
  <w:style w:type="character" w:customStyle="1" w:styleId="1f5">
    <w:name w:val="Гиперссылка1"/>
    <w:basedOn w:val="a1"/>
    <w:rsid w:val="00C6031E"/>
    <w:rPr>
      <w:strike w:val="0"/>
      <w:dstrike w:val="0"/>
      <w:color w:val="0000FF"/>
      <w:u w:val="none"/>
      <w:effect w:val="none"/>
    </w:rPr>
  </w:style>
  <w:style w:type="character" w:customStyle="1" w:styleId="a20">
    <w:name w:val="a2"/>
    <w:basedOn w:val="a1"/>
    <w:rsid w:val="00C6031E"/>
    <w:rPr>
      <w:b/>
      <w:bCs/>
      <w:color w:val="000000"/>
    </w:rPr>
  </w:style>
  <w:style w:type="character" w:customStyle="1" w:styleId="212">
    <w:name w:val="21"/>
    <w:basedOn w:val="a1"/>
    <w:rsid w:val="00C6031E"/>
    <w:rPr>
      <w:rFonts w:ascii="Arial" w:hAnsi="Arial" w:cs="Arial" w:hint="default"/>
      <w:sz w:val="24"/>
      <w:szCs w:val="24"/>
    </w:rPr>
  </w:style>
  <w:style w:type="paragraph" w:customStyle="1" w:styleId="searchhl">
    <w:name w:val="searchhl"/>
    <w:basedOn w:val="a0"/>
    <w:rsid w:val="00C6031E"/>
    <w:pPr>
      <w:shd w:val="clear" w:color="auto" w:fill="FFFF00"/>
    </w:pPr>
    <w:rPr>
      <w:b/>
      <w:bCs/>
    </w:rPr>
  </w:style>
  <w:style w:type="paragraph" w:customStyle="1" w:styleId="menuouter">
    <w:name w:val="menuouter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</w:style>
  <w:style w:type="paragraph" w:customStyle="1" w:styleId="menushadow">
    <w:name w:val="menushadow"/>
    <w:basedOn w:val="a0"/>
    <w:rsid w:val="00C6031E"/>
    <w:pPr>
      <w:shd w:val="clear" w:color="auto" w:fill="000000"/>
    </w:pPr>
  </w:style>
  <w:style w:type="paragraph" w:customStyle="1" w:styleId="separator">
    <w:name w:val="separator"/>
    <w:basedOn w:val="a0"/>
    <w:rsid w:val="00C6031E"/>
  </w:style>
  <w:style w:type="paragraph" w:customStyle="1" w:styleId="hassubmenu">
    <w:name w:val="hassubmenu"/>
    <w:basedOn w:val="a0"/>
    <w:rsid w:val="00C6031E"/>
  </w:style>
  <w:style w:type="paragraph" w:customStyle="1" w:styleId="submenuouter">
    <w:name w:val="submenuouter"/>
    <w:basedOn w:val="a0"/>
    <w:rsid w:val="00C6031E"/>
  </w:style>
  <w:style w:type="paragraph" w:customStyle="1" w:styleId="separator-top">
    <w:name w:val="separator-top"/>
    <w:basedOn w:val="a0"/>
    <w:rsid w:val="00C6031E"/>
  </w:style>
  <w:style w:type="paragraph" w:customStyle="1" w:styleId="separator1">
    <w:name w:val="separator1"/>
    <w:basedOn w:val="a0"/>
    <w:rsid w:val="00C6031E"/>
    <w:pPr>
      <w:shd w:val="clear" w:color="auto" w:fill="FFFFFF"/>
    </w:pPr>
  </w:style>
  <w:style w:type="paragraph" w:customStyle="1" w:styleId="separator-top1">
    <w:name w:val="separator-top1"/>
    <w:basedOn w:val="a0"/>
    <w:rsid w:val="00C6031E"/>
    <w:pPr>
      <w:pBdr>
        <w:bottom w:val="single" w:sz="6" w:space="0" w:color="CCCCCC"/>
      </w:pBdr>
    </w:pPr>
  </w:style>
  <w:style w:type="paragraph" w:customStyle="1" w:styleId="hassubmenu1">
    <w:name w:val="hassubmenu1"/>
    <w:basedOn w:val="a0"/>
    <w:rsid w:val="00C6031E"/>
    <w:pPr>
      <w:shd w:val="clear" w:color="auto" w:fill="FFFFFF"/>
    </w:pPr>
  </w:style>
  <w:style w:type="paragraph" w:customStyle="1" w:styleId="submenuouter1">
    <w:name w:val="submenuouter1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  <w:rPr>
      <w:vanish/>
    </w:rPr>
  </w:style>
  <w:style w:type="paragraph" w:customStyle="1" w:styleId="yui-button">
    <w:name w:val="yui-button"/>
    <w:basedOn w:val="a0"/>
    <w:rsid w:val="00C6031E"/>
    <w:pPr>
      <w:textAlignment w:val="center"/>
    </w:pPr>
  </w:style>
  <w:style w:type="paragraph" w:customStyle="1" w:styleId="buttonempty">
    <w:name w:val="buttonempty"/>
    <w:basedOn w:val="a0"/>
    <w:rsid w:val="00C6031E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</w:pPr>
    <w:rPr>
      <w:color w:val="FFFFFF"/>
    </w:rPr>
  </w:style>
  <w:style w:type="paragraph" w:customStyle="1" w:styleId="yui-btn-23">
    <w:name w:val="yui-btn-23"/>
    <w:basedOn w:val="a0"/>
    <w:rsid w:val="00C6031E"/>
  </w:style>
  <w:style w:type="paragraph" w:customStyle="1" w:styleId="yui-btn-32">
    <w:name w:val="yui-btn-32"/>
    <w:basedOn w:val="a0"/>
    <w:rsid w:val="00C6031E"/>
  </w:style>
  <w:style w:type="paragraph" w:customStyle="1" w:styleId="separator2">
    <w:name w:val="separator2"/>
    <w:basedOn w:val="a0"/>
    <w:rsid w:val="00C6031E"/>
    <w:pPr>
      <w:shd w:val="clear" w:color="auto" w:fill="FFFFFF"/>
    </w:pPr>
  </w:style>
  <w:style w:type="paragraph" w:customStyle="1" w:styleId="separator-top2">
    <w:name w:val="separator-top2"/>
    <w:basedOn w:val="a0"/>
    <w:rsid w:val="00C6031E"/>
    <w:pPr>
      <w:pBdr>
        <w:bottom w:val="single" w:sz="6" w:space="0" w:color="CCCCCC"/>
      </w:pBdr>
    </w:pPr>
  </w:style>
  <w:style w:type="paragraph" w:customStyle="1" w:styleId="hassubmenu2">
    <w:name w:val="hassubmenu2"/>
    <w:basedOn w:val="a0"/>
    <w:rsid w:val="00C6031E"/>
    <w:pPr>
      <w:shd w:val="clear" w:color="auto" w:fill="FFFFFF"/>
    </w:pPr>
  </w:style>
  <w:style w:type="paragraph" w:customStyle="1" w:styleId="submenuouter2">
    <w:name w:val="submenuouter2"/>
    <w:basedOn w:val="a0"/>
    <w:rsid w:val="00C6031E"/>
    <w:pPr>
      <w:pBdr>
        <w:top w:val="single" w:sz="6" w:space="0" w:color="666B6E"/>
        <w:left w:val="single" w:sz="6" w:space="0" w:color="666B6E"/>
        <w:bottom w:val="single" w:sz="6" w:space="0" w:color="666B6E"/>
        <w:right w:val="single" w:sz="6" w:space="0" w:color="666B6E"/>
      </w:pBdr>
      <w:shd w:val="clear" w:color="auto" w:fill="FFFFFF"/>
    </w:pPr>
    <w:rPr>
      <w:vanish/>
    </w:rPr>
  </w:style>
  <w:style w:type="character" w:customStyle="1" w:styleId="find-button">
    <w:name w:val="find-button"/>
    <w:basedOn w:val="a1"/>
    <w:rsid w:val="00C6031E"/>
  </w:style>
  <w:style w:type="character" w:styleId="afffffff9">
    <w:name w:val="line number"/>
    <w:basedOn w:val="a1"/>
    <w:uiPriority w:val="99"/>
    <w:unhideWhenUsed/>
    <w:rsid w:val="00C6031E"/>
  </w:style>
  <w:style w:type="paragraph" w:customStyle="1" w:styleId="s15">
    <w:name w:val="s_15"/>
    <w:basedOn w:val="a0"/>
    <w:rsid w:val="00C6031E"/>
    <w:pPr>
      <w:spacing w:before="100" w:beforeAutospacing="1" w:after="100" w:afterAutospacing="1"/>
    </w:pPr>
  </w:style>
  <w:style w:type="paragraph" w:customStyle="1" w:styleId="TableContents">
    <w:name w:val="Table Contents"/>
    <w:basedOn w:val="Standard"/>
    <w:rsid w:val="00A55090"/>
    <w:pPr>
      <w:widowControl w:val="0"/>
      <w:textAlignment w:val="baseline"/>
    </w:pPr>
    <w:rPr>
      <w:rFonts w:eastAsia="SimSun" w:cs="Lucida Sans"/>
      <w:lang w:eastAsia="zh-CN" w:bidi="hi-IN"/>
    </w:rPr>
  </w:style>
  <w:style w:type="numbering" w:customStyle="1" w:styleId="WW8Num3">
    <w:name w:val="WW8Num3"/>
    <w:basedOn w:val="a3"/>
    <w:rsid w:val="00A55090"/>
    <w:pPr>
      <w:numPr>
        <w:numId w:val="2"/>
      </w:numPr>
    </w:pPr>
  </w:style>
  <w:style w:type="paragraph" w:customStyle="1" w:styleId="1f6">
    <w:name w:val="Знак1"/>
    <w:basedOn w:val="a0"/>
    <w:rsid w:val="004255C6"/>
    <w:rPr>
      <w:rFonts w:ascii="Verdana" w:hAnsi="Verdana" w:cs="Verdana"/>
      <w:sz w:val="20"/>
      <w:szCs w:val="20"/>
      <w:lang w:val="en-US" w:eastAsia="en-US"/>
    </w:rPr>
  </w:style>
  <w:style w:type="paragraph" w:customStyle="1" w:styleId="empty">
    <w:name w:val="empty"/>
    <w:basedOn w:val="a0"/>
    <w:rsid w:val="000E5623"/>
    <w:pPr>
      <w:spacing w:before="100" w:beforeAutospacing="1" w:after="100" w:afterAutospacing="1"/>
    </w:pPr>
  </w:style>
  <w:style w:type="paragraph" w:customStyle="1" w:styleId="indent1">
    <w:name w:val="indent_1"/>
    <w:basedOn w:val="a0"/>
    <w:rsid w:val="000E5623"/>
    <w:pPr>
      <w:spacing w:before="100" w:beforeAutospacing="1" w:after="100" w:afterAutospacing="1"/>
    </w:pPr>
  </w:style>
  <w:style w:type="character" w:customStyle="1" w:styleId="s100">
    <w:name w:val="s_10"/>
    <w:basedOn w:val="a1"/>
    <w:rsid w:val="000E5623"/>
  </w:style>
  <w:style w:type="paragraph" w:customStyle="1" w:styleId="s16">
    <w:name w:val="s_16"/>
    <w:basedOn w:val="a0"/>
    <w:rsid w:val="000E5623"/>
    <w:pPr>
      <w:spacing w:before="100" w:beforeAutospacing="1" w:after="100" w:afterAutospacing="1"/>
    </w:pPr>
  </w:style>
  <w:style w:type="character" w:customStyle="1" w:styleId="s30">
    <w:name w:val="s3"/>
    <w:basedOn w:val="a1"/>
    <w:rsid w:val="005C2F2E"/>
  </w:style>
  <w:style w:type="character" w:customStyle="1" w:styleId="s2">
    <w:name w:val="s2"/>
    <w:basedOn w:val="a1"/>
    <w:rsid w:val="005C2F2E"/>
  </w:style>
  <w:style w:type="paragraph" w:customStyle="1" w:styleId="1f7">
    <w:name w:val="Заголовок1"/>
    <w:basedOn w:val="afe"/>
    <w:next w:val="a0"/>
    <w:qFormat/>
    <w:rsid w:val="00E72930"/>
    <w:rPr>
      <w:b/>
      <w:bCs/>
      <w:color w:val="0058A9"/>
      <w:shd w:val="clear" w:color="auto" w:fill="F0F0F0"/>
    </w:rPr>
  </w:style>
  <w:style w:type="paragraph" w:customStyle="1" w:styleId="s9">
    <w:name w:val="s_9"/>
    <w:basedOn w:val="a0"/>
    <w:rsid w:val="00E72930"/>
    <w:pPr>
      <w:spacing w:before="100" w:beforeAutospacing="1" w:after="100" w:afterAutospacing="1"/>
    </w:pPr>
  </w:style>
  <w:style w:type="character" w:customStyle="1" w:styleId="s11">
    <w:name w:val="s_11"/>
    <w:rsid w:val="00E72930"/>
  </w:style>
  <w:style w:type="paragraph" w:customStyle="1" w:styleId="xl63">
    <w:name w:val="xl63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1">
    <w:name w:val="xl71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3">
    <w:name w:val="xl73"/>
    <w:basedOn w:val="a0"/>
    <w:rsid w:val="009846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character" w:customStyle="1" w:styleId="FontStyle11">
    <w:name w:val="Font Style11"/>
    <w:basedOn w:val="a1"/>
    <w:rsid w:val="007E12B8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1"/>
    <w:uiPriority w:val="99"/>
    <w:rsid w:val="007E12B8"/>
    <w:rPr>
      <w:rFonts w:ascii="Times New Roman" w:hAnsi="Times New Roman" w:cs="Times New Roman"/>
      <w:sz w:val="18"/>
      <w:szCs w:val="18"/>
    </w:rPr>
  </w:style>
  <w:style w:type="paragraph" w:customStyle="1" w:styleId="TextBasTxt">
    <w:name w:val="TextBasTxt"/>
    <w:basedOn w:val="a0"/>
    <w:rsid w:val="00B018AF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blk">
    <w:name w:val="blk"/>
    <w:basedOn w:val="a1"/>
    <w:rsid w:val="00B018AF"/>
  </w:style>
  <w:style w:type="paragraph" w:customStyle="1" w:styleId="112">
    <w:name w:val="Без интервала11"/>
    <w:uiPriority w:val="99"/>
    <w:rsid w:val="00A537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astxt0">
    <w:name w:val="textbastxt"/>
    <w:basedOn w:val="a0"/>
    <w:rsid w:val="00A53712"/>
    <w:pPr>
      <w:autoSpaceDE w:val="0"/>
      <w:autoSpaceDN w:val="0"/>
      <w:ind w:firstLine="567"/>
      <w:jc w:val="both"/>
    </w:pPr>
  </w:style>
  <w:style w:type="character" w:customStyle="1" w:styleId="a8">
    <w:name w:val="Абзац списка Знак"/>
    <w:link w:val="a7"/>
    <w:rsid w:val="00A53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a">
    <w:name w:val="наименование"/>
    <w:basedOn w:val="a0"/>
    <w:rsid w:val="00A53712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b/>
      <w:bCs/>
    </w:rPr>
  </w:style>
  <w:style w:type="paragraph" w:styleId="afffffffb">
    <w:name w:val="Plain Text"/>
    <w:basedOn w:val="a0"/>
    <w:link w:val="afffffffc"/>
    <w:rsid w:val="00A53712"/>
    <w:rPr>
      <w:rFonts w:ascii="Courier New" w:eastAsia="Calibri" w:hAnsi="Courier New"/>
      <w:sz w:val="20"/>
      <w:szCs w:val="20"/>
    </w:rPr>
  </w:style>
  <w:style w:type="character" w:customStyle="1" w:styleId="afffffffc">
    <w:name w:val="Текст Знак"/>
    <w:basedOn w:val="a1"/>
    <w:link w:val="afffffffb"/>
    <w:rsid w:val="00A5371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xdexpressionboxxddatabindingui">
    <w:name w:val="xdexpressionbox xddatabindingui"/>
    <w:rsid w:val="00A53712"/>
  </w:style>
  <w:style w:type="paragraph" w:customStyle="1" w:styleId="afffffffd">
    <w:name w:val="основной"/>
    <w:basedOn w:val="a0"/>
    <w:rsid w:val="00A53712"/>
    <w:pPr>
      <w:widowControl w:val="0"/>
      <w:spacing w:before="1" w:after="1"/>
      <w:ind w:left="1" w:right="1" w:firstLine="284"/>
      <w:jc w:val="both"/>
    </w:pPr>
    <w:rPr>
      <w:sz w:val="22"/>
      <w:szCs w:val="20"/>
      <w:lang w:val="en-US" w:eastAsia="en-US"/>
    </w:rPr>
  </w:style>
  <w:style w:type="paragraph" w:customStyle="1" w:styleId="adress">
    <w:name w:val="adress"/>
    <w:basedOn w:val="a0"/>
    <w:rsid w:val="00A53712"/>
    <w:pPr>
      <w:spacing w:before="1" w:after="1" w:line="240" w:lineRule="atLeast"/>
      <w:ind w:left="1" w:right="1" w:firstLine="1"/>
      <w:jc w:val="center"/>
    </w:pPr>
    <w:rPr>
      <w:b/>
      <w:i/>
      <w:sz w:val="20"/>
      <w:szCs w:val="20"/>
      <w:lang w:val="en-US" w:eastAsia="en-US"/>
    </w:rPr>
  </w:style>
  <w:style w:type="paragraph" w:styleId="afffffffe">
    <w:name w:val="Revision"/>
    <w:hidden/>
    <w:uiPriority w:val="99"/>
    <w:semiHidden/>
    <w:rsid w:val="00A537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ahoma14">
    <w:name w:val="Стиль Tahoma 14 пт полужирный"/>
    <w:uiPriority w:val="99"/>
    <w:rsid w:val="00A53712"/>
    <w:rPr>
      <w:rFonts w:ascii="Times New Roman" w:hAnsi="Times New Roman"/>
      <w:b/>
      <w:sz w:val="28"/>
    </w:rPr>
  </w:style>
  <w:style w:type="character" w:customStyle="1" w:styleId="mail-message-sender-email">
    <w:name w:val="mail-message-sender-email"/>
    <w:basedOn w:val="a1"/>
    <w:rsid w:val="00A53712"/>
  </w:style>
  <w:style w:type="paragraph" w:customStyle="1" w:styleId="1f8">
    <w:name w:val="Текст1"/>
    <w:basedOn w:val="a0"/>
    <w:uiPriority w:val="99"/>
    <w:rsid w:val="00A5371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35">
    <w:name w:val="Без интервала3"/>
    <w:basedOn w:val="a0"/>
    <w:rsid w:val="00D75592"/>
    <w:rPr>
      <w:rFonts w:ascii="Calibri" w:hAnsi="Calibri"/>
      <w:szCs w:val="32"/>
      <w:lang w:val="en-US" w:eastAsia="en-US"/>
    </w:rPr>
  </w:style>
  <w:style w:type="paragraph" w:customStyle="1" w:styleId="44">
    <w:name w:val="Без интервала4"/>
    <w:rsid w:val="00DF58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u">
    <w:name w:val="u"/>
    <w:basedOn w:val="a0"/>
    <w:rsid w:val="004A3DDD"/>
    <w:pPr>
      <w:ind w:firstLine="435"/>
      <w:jc w:val="both"/>
    </w:pPr>
  </w:style>
  <w:style w:type="paragraph" w:customStyle="1" w:styleId="52">
    <w:name w:val="Без интервала5"/>
    <w:rsid w:val="004A3D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b">
    <w:name w:val="Абзац списка2"/>
    <w:basedOn w:val="a0"/>
    <w:rsid w:val="004A3DD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f9">
    <w:name w:val="Заголовок1"/>
    <w:basedOn w:val="aff8"/>
    <w:next w:val="affffffd"/>
    <w:link w:val="affffffff"/>
    <w:qFormat/>
    <w:rsid w:val="004A3DDD"/>
    <w:pPr>
      <w:keepNext/>
      <w:suppressAutoHyphens/>
      <w:spacing w:before="240" w:after="120"/>
      <w:contextualSpacing w:val="0"/>
    </w:pPr>
    <w:rPr>
      <w:rFonts w:ascii="Times New Roman" w:eastAsia="MS Mincho" w:hAnsi="Times New Roman" w:cs="Tahoma"/>
      <w:spacing w:val="0"/>
      <w:kern w:val="0"/>
      <w:sz w:val="28"/>
      <w:szCs w:val="28"/>
      <w:lang w:eastAsia="ar-SA"/>
    </w:rPr>
  </w:style>
  <w:style w:type="character" w:customStyle="1" w:styleId="affffffff">
    <w:name w:val="Заголовок Знак"/>
    <w:link w:val="1f9"/>
    <w:rsid w:val="004A3DDD"/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affffffff0">
    <w:name w:val="Перечень с номером"/>
    <w:basedOn w:val="a0"/>
    <w:rsid w:val="004A3DDD"/>
    <w:pPr>
      <w:tabs>
        <w:tab w:val="num" w:pos="1440"/>
      </w:tabs>
      <w:spacing w:before="120"/>
      <w:ind w:left="1440" w:hanging="360"/>
      <w:jc w:val="both"/>
    </w:pPr>
    <w:rPr>
      <w:sz w:val="28"/>
      <w:szCs w:val="20"/>
    </w:rPr>
  </w:style>
  <w:style w:type="character" w:customStyle="1" w:styleId="BodyTextIndentChar">
    <w:name w:val="Body Text Indent Char"/>
    <w:locked/>
    <w:rsid w:val="004A3DDD"/>
    <w:rPr>
      <w:rFonts w:ascii="Century Gothic" w:hAnsi="Century Gothic" w:cs="Century Gothic"/>
      <w:color w:val="000000"/>
      <w:sz w:val="24"/>
      <w:szCs w:val="24"/>
      <w:lang w:val="ru-RU" w:eastAsia="ar-SA" w:bidi="ar-SA"/>
    </w:rPr>
  </w:style>
  <w:style w:type="paragraph" w:customStyle="1" w:styleId="45">
    <w:name w:val="Название4"/>
    <w:basedOn w:val="a0"/>
    <w:rsid w:val="004A3DDD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7">
    <w:name w:val="Указатель4"/>
    <w:basedOn w:val="a0"/>
    <w:rsid w:val="004A3DDD"/>
    <w:pPr>
      <w:suppressLineNumbers/>
      <w:suppressAutoHyphens/>
    </w:pPr>
    <w:rPr>
      <w:rFonts w:ascii="Arial" w:hAnsi="Arial" w:cs="Tahoma"/>
      <w:sz w:val="20"/>
      <w:lang w:eastAsia="ar-SA"/>
    </w:rPr>
  </w:style>
  <w:style w:type="paragraph" w:customStyle="1" w:styleId="36">
    <w:name w:val="Название3"/>
    <w:basedOn w:val="a0"/>
    <w:rsid w:val="004A3DDD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7">
    <w:name w:val="Указатель3"/>
    <w:basedOn w:val="a0"/>
    <w:rsid w:val="004A3DDD"/>
    <w:pPr>
      <w:suppressLineNumbers/>
      <w:suppressAutoHyphens/>
    </w:pPr>
    <w:rPr>
      <w:rFonts w:ascii="Arial" w:hAnsi="Arial" w:cs="Tahoma"/>
      <w:sz w:val="20"/>
      <w:lang w:eastAsia="ar-SA"/>
    </w:rPr>
  </w:style>
  <w:style w:type="character" w:customStyle="1" w:styleId="WW8Num17z3">
    <w:name w:val="WW8Num17z3"/>
    <w:rsid w:val="004A3DDD"/>
    <w:rPr>
      <w:rFonts w:ascii="Symbol" w:hAnsi="Symbol" w:hint="default"/>
    </w:rPr>
  </w:style>
  <w:style w:type="character" w:customStyle="1" w:styleId="2c">
    <w:name w:val="Основной шрифт абзаца2"/>
    <w:rsid w:val="004A3DDD"/>
  </w:style>
  <w:style w:type="character" w:customStyle="1" w:styleId="71">
    <w:name w:val="Основной шрифт абзаца7"/>
    <w:rsid w:val="004A3DDD"/>
  </w:style>
  <w:style w:type="character" w:customStyle="1" w:styleId="WW8Num5z4">
    <w:name w:val="WW8Num5z4"/>
    <w:rsid w:val="004A3DDD"/>
  </w:style>
  <w:style w:type="character" w:customStyle="1" w:styleId="WW8Num7z2">
    <w:name w:val="WW8Num7z2"/>
    <w:rsid w:val="004A3DDD"/>
  </w:style>
  <w:style w:type="character" w:customStyle="1" w:styleId="WW8Num2z4">
    <w:name w:val="WW8Num2z4"/>
    <w:rsid w:val="004A3DDD"/>
  </w:style>
  <w:style w:type="character" w:customStyle="1" w:styleId="101">
    <w:name w:val="Знак Знак10"/>
    <w:locked/>
    <w:rsid w:val="004A3DD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38">
    <w:name w:val="Body Text 3"/>
    <w:basedOn w:val="a0"/>
    <w:link w:val="39"/>
    <w:unhideWhenUsed/>
    <w:rsid w:val="004A3DDD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1"/>
    <w:link w:val="38"/>
    <w:rsid w:val="004A3D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37">
    <w:name w:val="s_37"/>
    <w:basedOn w:val="a0"/>
    <w:rsid w:val="00452068"/>
    <w:pPr>
      <w:spacing w:before="100" w:beforeAutospacing="1" w:after="100" w:afterAutospacing="1"/>
    </w:pPr>
  </w:style>
  <w:style w:type="character" w:customStyle="1" w:styleId="80">
    <w:name w:val="Заголовок 8 Знак"/>
    <w:basedOn w:val="a1"/>
    <w:link w:val="8"/>
    <w:uiPriority w:val="99"/>
    <w:rsid w:val="00123C8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western">
    <w:name w:val="western"/>
    <w:basedOn w:val="a0"/>
    <w:rsid w:val="008437AC"/>
    <w:pPr>
      <w:spacing w:before="100" w:beforeAutospacing="1" w:after="100" w:afterAutospacing="1"/>
    </w:pPr>
  </w:style>
  <w:style w:type="character" w:customStyle="1" w:styleId="affffffff1">
    <w:name w:val="???????? ?????????"/>
    <w:rsid w:val="008437AC"/>
    <w:rPr>
      <w:b/>
      <w:bCs/>
      <w:color w:val="000080"/>
    </w:rPr>
  </w:style>
  <w:style w:type="character" w:customStyle="1" w:styleId="affffffff2">
    <w:name w:val="?????????????? ??????"/>
    <w:rsid w:val="008437AC"/>
    <w:rPr>
      <w:b w:val="0"/>
      <w:bCs w:val="0"/>
      <w:color w:val="008000"/>
    </w:rPr>
  </w:style>
  <w:style w:type="character" w:customStyle="1" w:styleId="affffffff3">
    <w:name w:val="???????? ?????????????? ??????"/>
    <w:rsid w:val="008437AC"/>
    <w:rPr>
      <w:b w:val="0"/>
      <w:bCs w:val="0"/>
      <w:color w:val="008000"/>
      <w:u w:val="single"/>
    </w:rPr>
  </w:style>
  <w:style w:type="character" w:customStyle="1" w:styleId="affffffff4">
    <w:name w:val="????????? ?????? ?????????"/>
    <w:rsid w:val="008437AC"/>
    <w:rPr>
      <w:b w:val="0"/>
      <w:bCs w:val="0"/>
      <w:color w:val="000080"/>
    </w:rPr>
  </w:style>
  <w:style w:type="character" w:customStyle="1" w:styleId="affffffff5">
    <w:name w:val="????????? /????? ?????????"/>
    <w:rsid w:val="008437AC"/>
    <w:rPr>
      <w:b w:val="0"/>
      <w:bCs w:val="0"/>
      <w:color w:val="FF0000"/>
    </w:rPr>
  </w:style>
  <w:style w:type="character" w:customStyle="1" w:styleId="affffffff6">
    <w:name w:val="????????? ?????"/>
    <w:rsid w:val="008437AC"/>
    <w:rPr>
      <w:b w:val="0"/>
      <w:bCs w:val="0"/>
      <w:color w:val="000080"/>
    </w:rPr>
  </w:style>
  <w:style w:type="character" w:customStyle="1" w:styleId="affffffff7">
    <w:name w:val="?? ??????? ? ????"/>
    <w:rsid w:val="008437AC"/>
    <w:rPr>
      <w:b w:val="0"/>
      <w:bCs w:val="0"/>
      <w:color w:val="008080"/>
    </w:rPr>
  </w:style>
  <w:style w:type="character" w:customStyle="1" w:styleId="affffffff8">
    <w:name w:val="???/????"/>
    <w:rsid w:val="008437AC"/>
    <w:rPr>
      <w:color w:val="FF0000"/>
    </w:rPr>
  </w:style>
  <w:style w:type="character" w:customStyle="1" w:styleId="affffffff9">
    <w:name w:val="??????????? ??????"/>
    <w:rsid w:val="008437AC"/>
    <w:rPr>
      <w:b w:val="0"/>
      <w:bCs w:val="0"/>
      <w:color w:val="008000"/>
    </w:rPr>
  </w:style>
  <w:style w:type="character" w:customStyle="1" w:styleId="affffffffa">
    <w:name w:val="????????? ????????"/>
    <w:rsid w:val="008437AC"/>
    <w:rPr>
      <w:b w:val="0"/>
      <w:bCs w:val="0"/>
      <w:color w:val="000080"/>
    </w:rPr>
  </w:style>
  <w:style w:type="character" w:customStyle="1" w:styleId="affffffffb">
    <w:name w:val="????????? ????????. ??????????? ????????"/>
    <w:rsid w:val="008437AC"/>
    <w:rPr>
      <w:color w:val="0000FF"/>
    </w:rPr>
  </w:style>
  <w:style w:type="character" w:customStyle="1" w:styleId="affffffffc">
    <w:name w:val="????????? ????????. ????????? ????????"/>
    <w:rsid w:val="008437AC"/>
    <w:rPr>
      <w:strike/>
      <w:color w:val="808000"/>
    </w:rPr>
  </w:style>
  <w:style w:type="character" w:customStyle="1" w:styleId="affffffffd">
    <w:name w:val="??????? ????"/>
    <w:rsid w:val="008437AC"/>
    <w:rPr>
      <w:b w:val="0"/>
      <w:bCs w:val="0"/>
      <w:strike/>
      <w:color w:val="808000"/>
    </w:rPr>
  </w:style>
  <w:style w:type="character" w:customStyle="1" w:styleId="-0">
    <w:name w:val="Èíòåðíåò-ññûëêà"/>
    <w:rsid w:val="008437AC"/>
    <w:rPr>
      <w:color w:val="000080"/>
      <w:u w:val="single"/>
    </w:rPr>
  </w:style>
  <w:style w:type="paragraph" w:customStyle="1" w:styleId="affffffffe">
    <w:basedOn w:val="afe"/>
    <w:next w:val="a0"/>
    <w:rsid w:val="008437AC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paragraph" w:customStyle="1" w:styleId="113">
    <w:name w:val="Заголовок 11"/>
    <w:basedOn w:val="a0"/>
    <w:next w:val="a0"/>
    <w:qFormat/>
    <w:rsid w:val="008437AC"/>
    <w:pPr>
      <w:widowControl w:val="0"/>
      <w:tabs>
        <w:tab w:val="num" w:pos="432"/>
      </w:tabs>
      <w:suppressAutoHyphens/>
      <w:autoSpaceDE w:val="0"/>
      <w:spacing w:before="108" w:after="108"/>
      <w:ind w:left="432" w:hanging="432"/>
      <w:jc w:val="center"/>
      <w:outlineLvl w:val="0"/>
    </w:pPr>
    <w:rPr>
      <w:rFonts w:ascii="Arial" w:eastAsia="Arial" w:hAnsi="Arial" w:cs="Arial"/>
      <w:b/>
      <w:bCs/>
      <w:color w:val="000080"/>
      <w:kern w:val="1"/>
      <w:lang w:eastAsia="hi-IN" w:bidi="hi-IN"/>
    </w:rPr>
  </w:style>
  <w:style w:type="paragraph" w:customStyle="1" w:styleId="213">
    <w:name w:val="Заголовок 21"/>
    <w:basedOn w:val="113"/>
    <w:next w:val="a0"/>
    <w:rsid w:val="008437AC"/>
    <w:pPr>
      <w:tabs>
        <w:tab w:val="clear" w:pos="432"/>
        <w:tab w:val="num" w:pos="576"/>
      </w:tabs>
      <w:spacing w:before="0" w:after="0"/>
      <w:ind w:left="576" w:hanging="576"/>
      <w:jc w:val="both"/>
      <w:outlineLvl w:val="1"/>
    </w:pPr>
    <w:rPr>
      <w:b w:val="0"/>
      <w:bCs w:val="0"/>
      <w:color w:val="auto"/>
    </w:rPr>
  </w:style>
  <w:style w:type="paragraph" w:customStyle="1" w:styleId="311">
    <w:name w:val="Заголовок 31"/>
    <w:basedOn w:val="213"/>
    <w:next w:val="a0"/>
    <w:rsid w:val="008437AC"/>
    <w:pPr>
      <w:tabs>
        <w:tab w:val="clear" w:pos="576"/>
        <w:tab w:val="num" w:pos="720"/>
      </w:tabs>
      <w:ind w:left="720" w:hanging="720"/>
      <w:outlineLvl w:val="2"/>
    </w:pPr>
  </w:style>
  <w:style w:type="paragraph" w:customStyle="1" w:styleId="410">
    <w:name w:val="Заголовок 41"/>
    <w:basedOn w:val="311"/>
    <w:next w:val="a0"/>
    <w:rsid w:val="008437AC"/>
    <w:pPr>
      <w:tabs>
        <w:tab w:val="clear" w:pos="720"/>
        <w:tab w:val="num" w:pos="864"/>
      </w:tabs>
      <w:ind w:left="864" w:hanging="864"/>
      <w:outlineLvl w:val="3"/>
    </w:pPr>
  </w:style>
  <w:style w:type="paragraph" w:customStyle="1" w:styleId="afffffffff">
    <w:name w:val="Внимание: Криминал!!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kern w:val="1"/>
      <w:lang w:eastAsia="hi-IN" w:bidi="hi-IN"/>
    </w:rPr>
  </w:style>
  <w:style w:type="paragraph" w:customStyle="1" w:styleId="afffffffff0">
    <w:name w:val="Интерфейс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color w:val="ECE9D8"/>
      <w:kern w:val="1"/>
      <w:sz w:val="22"/>
      <w:lang w:eastAsia="hi-IN" w:bidi="hi-IN"/>
    </w:rPr>
  </w:style>
  <w:style w:type="paragraph" w:customStyle="1" w:styleId="afffffffff1">
    <w:name w:val="??????"/>
    <w:basedOn w:val="a0"/>
    <w:next w:val="a0"/>
    <w:rsid w:val="008437AC"/>
    <w:pPr>
      <w:widowControl w:val="0"/>
      <w:suppressAutoHyphens/>
      <w:autoSpaceDE w:val="0"/>
      <w:jc w:val="both"/>
    </w:pPr>
    <w:rPr>
      <w:rFonts w:ascii="Arial" w:eastAsia="Arial" w:hAnsi="Arial" w:cs="Arial"/>
      <w:kern w:val="1"/>
      <w:lang w:eastAsia="hi-IN" w:bidi="hi-IN"/>
    </w:rPr>
  </w:style>
  <w:style w:type="numbering" w:customStyle="1" w:styleId="114">
    <w:name w:val="Нет списка11"/>
    <w:next w:val="a3"/>
    <w:semiHidden/>
    <w:unhideWhenUsed/>
    <w:rsid w:val="008437AC"/>
  </w:style>
  <w:style w:type="numbering" w:customStyle="1" w:styleId="2d">
    <w:name w:val="Нет списка2"/>
    <w:next w:val="a3"/>
    <w:uiPriority w:val="99"/>
    <w:semiHidden/>
    <w:unhideWhenUsed/>
    <w:rsid w:val="008437AC"/>
  </w:style>
  <w:style w:type="paragraph" w:customStyle="1" w:styleId="font5">
    <w:name w:val="font5"/>
    <w:basedOn w:val="a0"/>
    <w:rsid w:val="008437AC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numbering" w:customStyle="1" w:styleId="3a">
    <w:name w:val="Нет списка3"/>
    <w:next w:val="a3"/>
    <w:uiPriority w:val="99"/>
    <w:semiHidden/>
    <w:unhideWhenUsed/>
    <w:rsid w:val="008437AC"/>
  </w:style>
  <w:style w:type="paragraph" w:customStyle="1" w:styleId="xl175">
    <w:name w:val="xl175"/>
    <w:basedOn w:val="a0"/>
    <w:rsid w:val="008437AC"/>
    <w:pPr>
      <w:spacing w:before="100" w:beforeAutospacing="1" w:after="100" w:afterAutospacing="1"/>
      <w:textAlignment w:val="top"/>
    </w:pPr>
    <w:rPr>
      <w:b/>
      <w:bCs/>
      <w:color w:val="000000"/>
    </w:rPr>
  </w:style>
  <w:style w:type="numbering" w:customStyle="1" w:styleId="48">
    <w:name w:val="Нет списка4"/>
    <w:next w:val="a3"/>
    <w:uiPriority w:val="99"/>
    <w:semiHidden/>
    <w:unhideWhenUsed/>
    <w:rsid w:val="008437AC"/>
  </w:style>
  <w:style w:type="paragraph" w:customStyle="1" w:styleId="61">
    <w:name w:val="Без интервала6"/>
    <w:rsid w:val="004C7E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b">
    <w:name w:val="Абзац списка3"/>
    <w:basedOn w:val="a0"/>
    <w:rsid w:val="004C7E8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2">
    <w:name w:val="Знак Знак10"/>
    <w:locked/>
    <w:rsid w:val="004C7E8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basedOn w:val="a1"/>
    <w:link w:val="5"/>
    <w:rsid w:val="00EE31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fffffffff2">
    <w:name w:val="Знак Знак Знак Знак 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a">
    <w:name w:val="Стиль1"/>
    <w:basedOn w:val="a0"/>
    <w:rsid w:val="00EE3132"/>
    <w:pPr>
      <w:keepNext/>
      <w:keepLines/>
      <w:widowControl w:val="0"/>
      <w:suppressLineNumbers/>
      <w:tabs>
        <w:tab w:val="num" w:pos="432"/>
      </w:tabs>
      <w:suppressAutoHyphens/>
      <w:spacing w:after="60"/>
    </w:pPr>
    <w:rPr>
      <w:b/>
      <w:sz w:val="28"/>
      <w:lang w:eastAsia="ar-SA"/>
    </w:rPr>
  </w:style>
  <w:style w:type="paragraph" w:customStyle="1" w:styleId="2e">
    <w:name w:val="Стиль2"/>
    <w:basedOn w:val="a0"/>
    <w:rsid w:val="00EE3132"/>
    <w:pPr>
      <w:keepNext/>
      <w:keepLines/>
      <w:widowControl w:val="0"/>
      <w:suppressLineNumbers/>
      <w:tabs>
        <w:tab w:val="num" w:pos="432"/>
      </w:tabs>
      <w:suppressAutoHyphens/>
      <w:spacing w:after="60"/>
      <w:jc w:val="both"/>
    </w:pPr>
    <w:rPr>
      <w:b/>
      <w:szCs w:val="20"/>
      <w:lang w:eastAsia="ar-SA"/>
    </w:rPr>
  </w:style>
  <w:style w:type="paragraph" w:customStyle="1" w:styleId="3c">
    <w:name w:val="Стиль3"/>
    <w:basedOn w:val="210"/>
    <w:rsid w:val="00EE3132"/>
    <w:pPr>
      <w:widowControl w:val="0"/>
      <w:tabs>
        <w:tab w:val="num" w:pos="432"/>
        <w:tab w:val="left" w:pos="1307"/>
      </w:tabs>
      <w:ind w:left="1080" w:firstLine="0"/>
      <w:textAlignment w:val="baseline"/>
    </w:pPr>
    <w:rPr>
      <w:szCs w:val="20"/>
    </w:rPr>
  </w:style>
  <w:style w:type="paragraph" w:customStyle="1" w:styleId="214">
    <w:name w:val="Основной текст 21"/>
    <w:basedOn w:val="a0"/>
    <w:rsid w:val="00EE3132"/>
    <w:pPr>
      <w:suppressAutoHyphens/>
      <w:jc w:val="both"/>
    </w:pPr>
    <w:rPr>
      <w:sz w:val="28"/>
      <w:szCs w:val="26"/>
      <w:lang w:eastAsia="ar-SA"/>
    </w:rPr>
  </w:style>
  <w:style w:type="paragraph" w:customStyle="1" w:styleId="2-11">
    <w:name w:val="содержание2-11"/>
    <w:basedOn w:val="a0"/>
    <w:rsid w:val="00EE3132"/>
    <w:pPr>
      <w:suppressAutoHyphens/>
      <w:spacing w:after="60"/>
      <w:jc w:val="both"/>
    </w:pPr>
    <w:rPr>
      <w:lang w:eastAsia="ar-SA"/>
    </w:rPr>
  </w:style>
  <w:style w:type="paragraph" w:customStyle="1" w:styleId="1fb">
    <w:name w:val="Маркированный список1"/>
    <w:basedOn w:val="a0"/>
    <w:rsid w:val="00EE3132"/>
    <w:pPr>
      <w:widowControl w:val="0"/>
      <w:suppressAutoHyphens/>
      <w:spacing w:after="60"/>
      <w:jc w:val="both"/>
    </w:pPr>
    <w:rPr>
      <w:lang w:eastAsia="ar-SA"/>
    </w:rPr>
  </w:style>
  <w:style w:type="paragraph" w:customStyle="1" w:styleId="3d">
    <w:name w:val="Стиль3 Знак Знак"/>
    <w:basedOn w:val="21"/>
    <w:rsid w:val="00EE3132"/>
    <w:pPr>
      <w:tabs>
        <w:tab w:val="num" w:pos="1600"/>
        <w:tab w:val="left" w:pos="2880"/>
      </w:tabs>
      <w:autoSpaceDE/>
      <w:autoSpaceDN/>
      <w:spacing w:after="0" w:line="240" w:lineRule="auto"/>
      <w:ind w:left="1600" w:hanging="720"/>
      <w:jc w:val="both"/>
      <w:textAlignment w:val="baseline"/>
    </w:pPr>
    <w:rPr>
      <w:sz w:val="24"/>
      <w:szCs w:val="24"/>
    </w:rPr>
  </w:style>
  <w:style w:type="paragraph" w:styleId="afffffffff3">
    <w:name w:val="caption"/>
    <w:basedOn w:val="a0"/>
    <w:qFormat/>
    <w:rsid w:val="00EE3132"/>
    <w:pPr>
      <w:jc w:val="center"/>
    </w:pPr>
    <w:rPr>
      <w:b/>
      <w:sz w:val="28"/>
      <w:szCs w:val="20"/>
    </w:rPr>
  </w:style>
  <w:style w:type="paragraph" w:customStyle="1" w:styleId="ConsPlusNormal1">
    <w:name w:val="ConsPlusNormal Знак"/>
    <w:rsid w:val="00EE31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4"/>
      <w:szCs w:val="20"/>
      <w:lang w:eastAsia="ru-RU"/>
    </w:rPr>
  </w:style>
  <w:style w:type="character" w:customStyle="1" w:styleId="ConsPlusNormal2">
    <w:name w:val="ConsPlusNormal Знак Знак"/>
    <w:locked/>
    <w:rsid w:val="00EE3132"/>
    <w:rPr>
      <w:rFonts w:ascii="Arial" w:eastAsia="SimSun" w:hAnsi="Arial" w:cs="Arial"/>
      <w:sz w:val="24"/>
      <w:lang w:val="ru-RU" w:eastAsia="ru-RU" w:bidi="ar-SA"/>
    </w:rPr>
  </w:style>
  <w:style w:type="paragraph" w:customStyle="1" w:styleId="ConsPlusDocList">
    <w:name w:val="ConsPlusDocList"/>
    <w:uiPriority w:val="99"/>
    <w:rsid w:val="00EE31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f4">
    <w:name w:val="Абзац_пост"/>
    <w:basedOn w:val="a0"/>
    <w:rsid w:val="00EE3132"/>
    <w:pPr>
      <w:spacing w:before="120"/>
      <w:ind w:firstLine="720"/>
      <w:jc w:val="both"/>
    </w:pPr>
    <w:rPr>
      <w:sz w:val="26"/>
    </w:rPr>
  </w:style>
  <w:style w:type="paragraph" w:customStyle="1" w:styleId="afffffffff5">
    <w:name w:val="Дата и номер"/>
    <w:basedOn w:val="a0"/>
    <w:next w:val="a0"/>
    <w:rsid w:val="00EE3132"/>
    <w:pPr>
      <w:tabs>
        <w:tab w:val="left" w:pos="8100"/>
      </w:tabs>
      <w:ind w:firstLine="720"/>
      <w:jc w:val="both"/>
    </w:pPr>
    <w:rPr>
      <w:bCs/>
      <w:sz w:val="26"/>
    </w:rPr>
  </w:style>
  <w:style w:type="character" w:customStyle="1" w:styleId="1fc">
    <w:name w:val="Текст сноски Знак1"/>
    <w:aliases w:val="Текст сноски-FN Знак,Footnote Text Char Знак Знак Знак,Footnote Text Char Знак Знак1,Текст сноски Знак Знак,Текст сноски Знак Знак Знак Знак,Текст сноски Знак Знак Знак1,single space Знак1,footnote text Знак1"/>
    <w:basedOn w:val="a1"/>
    <w:rsid w:val="00EE3132"/>
    <w:rPr>
      <w:kern w:val="1"/>
      <w:lang w:eastAsia="ar-SA"/>
    </w:rPr>
  </w:style>
  <w:style w:type="character" w:customStyle="1" w:styleId="1fd">
    <w:name w:val="Текст выноски Знак1"/>
    <w:uiPriority w:val="99"/>
    <w:semiHidden/>
    <w:rsid w:val="00EE31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ffffff6">
    <w:name w:val="Исполнитель"/>
    <w:basedOn w:val="afffffffff4"/>
    <w:rsid w:val="00EE3132"/>
    <w:pPr>
      <w:tabs>
        <w:tab w:val="left" w:pos="2880"/>
      </w:tabs>
      <w:spacing w:before="0"/>
      <w:ind w:left="2880" w:hanging="2160"/>
    </w:pPr>
  </w:style>
  <w:style w:type="paragraph" w:customStyle="1" w:styleId="afffffffff7">
    <w:name w:val="Рассылка"/>
    <w:basedOn w:val="afffffffff4"/>
    <w:rsid w:val="00EE3132"/>
    <w:pPr>
      <w:tabs>
        <w:tab w:val="left" w:pos="2160"/>
      </w:tabs>
      <w:spacing w:before="0"/>
      <w:ind w:left="2160" w:hanging="1440"/>
    </w:pPr>
  </w:style>
  <w:style w:type="paragraph" w:customStyle="1" w:styleId="3---">
    <w:name w:val="3---"/>
    <w:basedOn w:val="a0"/>
    <w:rsid w:val="00EE3132"/>
    <w:pPr>
      <w:spacing w:before="120" w:after="120"/>
      <w:jc w:val="both"/>
    </w:pPr>
    <w:rPr>
      <w:szCs w:val="20"/>
    </w:rPr>
  </w:style>
  <w:style w:type="paragraph" w:customStyle="1" w:styleId="Aacaoiino">
    <w:name w:val="Aacao_iino"/>
    <w:basedOn w:val="a0"/>
    <w:rsid w:val="00EE3132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 w:val="26"/>
      <w:szCs w:val="26"/>
    </w:rPr>
  </w:style>
  <w:style w:type="paragraph" w:customStyle="1" w:styleId="FR1">
    <w:name w:val="FR1"/>
    <w:rsid w:val="00EE3132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character" w:customStyle="1" w:styleId="afffffffff8">
    <w:name w:val="Символ сноски"/>
    <w:rsid w:val="00EE3132"/>
    <w:rPr>
      <w:vertAlign w:val="superscript"/>
    </w:rPr>
  </w:style>
  <w:style w:type="paragraph" w:customStyle="1" w:styleId="1fe">
    <w:name w:val="Цитата1"/>
    <w:basedOn w:val="a0"/>
    <w:rsid w:val="00EE3132"/>
    <w:pPr>
      <w:widowControl w:val="0"/>
      <w:suppressAutoHyphens/>
      <w:ind w:left="113" w:right="113" w:firstLine="709"/>
      <w:jc w:val="both"/>
    </w:pPr>
    <w:rPr>
      <w:rFonts w:ascii="Arial" w:eastAsia="Lucida Sans Unicode" w:hAnsi="Arial"/>
    </w:rPr>
  </w:style>
  <w:style w:type="paragraph" w:customStyle="1" w:styleId="center1">
    <w:name w:val="center1"/>
    <w:basedOn w:val="a0"/>
    <w:rsid w:val="00EE3132"/>
    <w:pPr>
      <w:widowControl w:val="0"/>
      <w:suppressAutoHyphens/>
      <w:spacing w:before="60" w:after="60"/>
      <w:jc w:val="center"/>
    </w:pPr>
    <w:rPr>
      <w:rFonts w:ascii="Verdana" w:eastAsia="Lucida Sans Unicode" w:hAnsi="Verdana"/>
      <w:sz w:val="18"/>
      <w:szCs w:val="18"/>
    </w:rPr>
  </w:style>
  <w:style w:type="paragraph" w:customStyle="1" w:styleId="Heading">
    <w:name w:val="Heading"/>
    <w:rsid w:val="00EE313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312">
    <w:name w:val="Основной текст 31"/>
    <w:basedOn w:val="a0"/>
    <w:rsid w:val="00EE3132"/>
    <w:pPr>
      <w:widowControl w:val="0"/>
      <w:suppressAutoHyphens/>
      <w:spacing w:after="120"/>
    </w:pPr>
    <w:rPr>
      <w:rFonts w:ascii="Arial" w:eastAsia="Lucida Sans Unicode" w:hAnsi="Arial"/>
      <w:sz w:val="16"/>
      <w:szCs w:val="16"/>
    </w:rPr>
  </w:style>
  <w:style w:type="paragraph" w:customStyle="1" w:styleId="Char">
    <w:name w:val="Char Знак Знак"/>
    <w:basedOn w:val="a0"/>
    <w:rsid w:val="00EE313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afffffffff9">
    <w:name w:val="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rmal0">
    <w:name w:val="consnormal"/>
    <w:basedOn w:val="a0"/>
    <w:rsid w:val="00EE3132"/>
    <w:pPr>
      <w:autoSpaceDE w:val="0"/>
      <w:autoSpaceDN w:val="0"/>
      <w:ind w:right="19772" w:firstLine="720"/>
    </w:pPr>
    <w:rPr>
      <w:rFonts w:ascii="Arial" w:eastAsia="Calibri" w:hAnsi="Arial" w:cs="Arial"/>
      <w:sz w:val="20"/>
      <w:szCs w:val="20"/>
    </w:rPr>
  </w:style>
  <w:style w:type="paragraph" w:customStyle="1" w:styleId="afffffffffa">
    <w:name w:val="Знак Знак Знак Знак Знак Знак Знак Знак Знак Знак"/>
    <w:basedOn w:val="a0"/>
    <w:rsid w:val="00EE31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1z0">
    <w:name w:val="WW8Num11z0"/>
    <w:rsid w:val="00EE3132"/>
    <w:rPr>
      <w:rFonts w:ascii="Courier New" w:hAnsi="Courier New" w:cs="Courier New"/>
    </w:rPr>
  </w:style>
  <w:style w:type="character" w:customStyle="1" w:styleId="WW8Num11z2">
    <w:name w:val="WW8Num11z2"/>
    <w:rsid w:val="00EE3132"/>
    <w:rPr>
      <w:rFonts w:ascii="Wingdings" w:hAnsi="Wingdings"/>
    </w:rPr>
  </w:style>
  <w:style w:type="character" w:customStyle="1" w:styleId="WW8Num11z3">
    <w:name w:val="WW8Num11z3"/>
    <w:rsid w:val="00EE3132"/>
    <w:rPr>
      <w:rFonts w:ascii="Symbol" w:hAnsi="Symbol"/>
    </w:rPr>
  </w:style>
  <w:style w:type="character" w:customStyle="1" w:styleId="WW8Num21z0">
    <w:name w:val="WW8Num21z0"/>
    <w:rsid w:val="00EE3132"/>
    <w:rPr>
      <w:rFonts w:ascii="Wingdings" w:hAnsi="Wingdings"/>
    </w:rPr>
  </w:style>
  <w:style w:type="character" w:customStyle="1" w:styleId="WW8Num21z1">
    <w:name w:val="WW8Num21z1"/>
    <w:rsid w:val="00EE3132"/>
    <w:rPr>
      <w:rFonts w:ascii="Courier New" w:hAnsi="Courier New"/>
    </w:rPr>
  </w:style>
  <w:style w:type="character" w:customStyle="1" w:styleId="WW8Num21z3">
    <w:name w:val="WW8Num21z3"/>
    <w:rsid w:val="00EE3132"/>
    <w:rPr>
      <w:rFonts w:ascii="Symbol" w:hAnsi="Symbol"/>
    </w:rPr>
  </w:style>
  <w:style w:type="character" w:customStyle="1" w:styleId="WW8Num25z0">
    <w:name w:val="WW8Num25z0"/>
    <w:rsid w:val="00EE3132"/>
    <w:rPr>
      <w:rFonts w:ascii="Times New Roman" w:eastAsia="Times New Roman" w:hAnsi="Times New Roman" w:cs="Times New Roman"/>
    </w:rPr>
  </w:style>
  <w:style w:type="character" w:customStyle="1" w:styleId="WW8Num25z2">
    <w:name w:val="WW8Num25z2"/>
    <w:rsid w:val="00EE3132"/>
    <w:rPr>
      <w:rFonts w:ascii="Wingdings" w:hAnsi="Wingdings"/>
    </w:rPr>
  </w:style>
  <w:style w:type="character" w:customStyle="1" w:styleId="WW8Num25z3">
    <w:name w:val="WW8Num25z3"/>
    <w:rsid w:val="00EE3132"/>
    <w:rPr>
      <w:rFonts w:ascii="Symbol" w:hAnsi="Symbol"/>
    </w:rPr>
  </w:style>
  <w:style w:type="character" w:customStyle="1" w:styleId="WW8Num25z4">
    <w:name w:val="WW8Num25z4"/>
    <w:rsid w:val="00EE3132"/>
    <w:rPr>
      <w:rFonts w:ascii="Courier New" w:hAnsi="Courier New"/>
    </w:rPr>
  </w:style>
  <w:style w:type="character" w:customStyle="1" w:styleId="WW8Num26z0">
    <w:name w:val="WW8Num26z0"/>
    <w:rsid w:val="00EE3132"/>
    <w:rPr>
      <w:rFonts w:ascii="Symbol" w:hAnsi="Symbol"/>
    </w:rPr>
  </w:style>
  <w:style w:type="character" w:customStyle="1" w:styleId="WW8Num26z1">
    <w:name w:val="WW8Num26z1"/>
    <w:rsid w:val="00EE3132"/>
    <w:rPr>
      <w:rFonts w:ascii="Wingdings" w:hAnsi="Wingdings"/>
    </w:rPr>
  </w:style>
  <w:style w:type="character" w:customStyle="1" w:styleId="WW8Num26z2">
    <w:name w:val="WW8Num26z2"/>
    <w:rsid w:val="00EE3132"/>
    <w:rPr>
      <w:rFonts w:ascii="Times New Roman" w:eastAsia="Times New Roman" w:hAnsi="Times New Roman" w:cs="Times New Roman"/>
    </w:rPr>
  </w:style>
  <w:style w:type="character" w:customStyle="1" w:styleId="WW8Num26z4">
    <w:name w:val="WW8Num26z4"/>
    <w:rsid w:val="00EE3132"/>
    <w:rPr>
      <w:rFonts w:ascii="Courier New" w:hAnsi="Courier New"/>
    </w:rPr>
  </w:style>
  <w:style w:type="character" w:customStyle="1" w:styleId="WW8Num29z0">
    <w:name w:val="WW8Num29z0"/>
    <w:rsid w:val="00EE3132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EE3132"/>
    <w:rPr>
      <w:rFonts w:ascii="Courier New" w:hAnsi="Courier New"/>
    </w:rPr>
  </w:style>
  <w:style w:type="character" w:customStyle="1" w:styleId="WW8Num29z2">
    <w:name w:val="WW8Num29z2"/>
    <w:rsid w:val="00EE3132"/>
    <w:rPr>
      <w:rFonts w:ascii="Wingdings" w:hAnsi="Wingdings"/>
    </w:rPr>
  </w:style>
  <w:style w:type="character" w:customStyle="1" w:styleId="WW8Num29z3">
    <w:name w:val="WW8Num29z3"/>
    <w:rsid w:val="00EE3132"/>
    <w:rPr>
      <w:rFonts w:ascii="Symbol" w:hAnsi="Symbol"/>
    </w:rPr>
  </w:style>
  <w:style w:type="character" w:customStyle="1" w:styleId="WW8Num32z0">
    <w:name w:val="WW8Num32z0"/>
    <w:rsid w:val="00EE3132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EE3132"/>
    <w:rPr>
      <w:rFonts w:ascii="Wingdings" w:hAnsi="Wingdings"/>
    </w:rPr>
  </w:style>
  <w:style w:type="character" w:customStyle="1" w:styleId="WW8Num32z2">
    <w:name w:val="WW8Num32z2"/>
    <w:rsid w:val="00EE3132"/>
    <w:rPr>
      <w:rFonts w:ascii="Times New Roman" w:hAnsi="Times New Roman" w:cs="Times New Roman"/>
    </w:rPr>
  </w:style>
  <w:style w:type="character" w:customStyle="1" w:styleId="WW8Num32z3">
    <w:name w:val="WW8Num32z3"/>
    <w:rsid w:val="00EE3132"/>
    <w:rPr>
      <w:rFonts w:ascii="Symbol" w:hAnsi="Symbol"/>
    </w:rPr>
  </w:style>
  <w:style w:type="character" w:customStyle="1" w:styleId="WW8Num32z4">
    <w:name w:val="WW8Num32z4"/>
    <w:rsid w:val="00EE3132"/>
    <w:rPr>
      <w:rFonts w:ascii="Courier New" w:hAnsi="Courier New"/>
    </w:rPr>
  </w:style>
  <w:style w:type="character" w:customStyle="1" w:styleId="WW8Num33z1">
    <w:name w:val="WW8Num33z1"/>
    <w:rsid w:val="00EE3132"/>
    <w:rPr>
      <w:b w:val="0"/>
    </w:rPr>
  </w:style>
  <w:style w:type="character" w:customStyle="1" w:styleId="WW8Num42z0">
    <w:name w:val="WW8Num42z0"/>
    <w:rsid w:val="00EE3132"/>
    <w:rPr>
      <w:b/>
      <w:i w:val="0"/>
    </w:rPr>
  </w:style>
  <w:style w:type="character" w:customStyle="1" w:styleId="WW8Num46z0">
    <w:name w:val="WW8Num46z0"/>
    <w:rsid w:val="00EE3132"/>
    <w:rPr>
      <w:sz w:val="20"/>
      <w:szCs w:val="20"/>
    </w:rPr>
  </w:style>
  <w:style w:type="character" w:customStyle="1" w:styleId="afffffffffb">
    <w:name w:val="Символы концевой сноски"/>
    <w:rsid w:val="00EE3132"/>
  </w:style>
  <w:style w:type="paragraph" w:customStyle="1" w:styleId="Preformat">
    <w:name w:val="Preformat"/>
    <w:rsid w:val="00EE313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0"/>
    <w:rsid w:val="00EE3132"/>
    <w:pPr>
      <w:suppressAutoHyphens/>
      <w:ind w:left="705"/>
      <w:jc w:val="both"/>
    </w:pPr>
    <w:rPr>
      <w:sz w:val="22"/>
      <w:lang w:eastAsia="ar-SA"/>
    </w:rPr>
  </w:style>
  <w:style w:type="paragraph" w:customStyle="1" w:styleId="offset251">
    <w:name w:val="offset251"/>
    <w:basedOn w:val="a0"/>
    <w:rsid w:val="00EE3132"/>
    <w:pPr>
      <w:spacing w:before="100" w:beforeAutospacing="1" w:after="100" w:afterAutospacing="1"/>
      <w:ind w:left="375"/>
    </w:pPr>
  </w:style>
  <w:style w:type="numbering" w:customStyle="1" w:styleId="4">
    <w:name w:val="Стиль4"/>
    <w:rsid w:val="00EE3132"/>
    <w:pPr>
      <w:numPr>
        <w:numId w:val="4"/>
      </w:numPr>
    </w:pPr>
  </w:style>
  <w:style w:type="character" w:customStyle="1" w:styleId="b-serp-urlitem1">
    <w:name w:val="b-serp-url__item1"/>
    <w:rsid w:val="00EE3132"/>
    <w:rPr>
      <w:vanish w:val="0"/>
      <w:webHidden w:val="0"/>
      <w:specVanish w:val="0"/>
    </w:rPr>
  </w:style>
  <w:style w:type="numbering" w:customStyle="1" w:styleId="411">
    <w:name w:val="Стиль41"/>
    <w:rsid w:val="00EE3132"/>
  </w:style>
  <w:style w:type="numbering" w:customStyle="1" w:styleId="420">
    <w:name w:val="Стиль42"/>
    <w:rsid w:val="00EE3132"/>
  </w:style>
  <w:style w:type="numbering" w:customStyle="1" w:styleId="430">
    <w:name w:val="Стиль43"/>
    <w:rsid w:val="00EE3132"/>
  </w:style>
  <w:style w:type="numbering" w:customStyle="1" w:styleId="440">
    <w:name w:val="Стиль44"/>
    <w:rsid w:val="00EE3132"/>
  </w:style>
  <w:style w:type="numbering" w:customStyle="1" w:styleId="450">
    <w:name w:val="Стиль45"/>
    <w:rsid w:val="00EE3132"/>
  </w:style>
  <w:style w:type="numbering" w:customStyle="1" w:styleId="46">
    <w:name w:val="Стиль46"/>
    <w:rsid w:val="00EE3132"/>
    <w:pPr>
      <w:numPr>
        <w:numId w:val="3"/>
      </w:numPr>
    </w:pPr>
  </w:style>
  <w:style w:type="character" w:customStyle="1" w:styleId="Bodytext">
    <w:name w:val="Body text_"/>
    <w:basedOn w:val="a1"/>
    <w:link w:val="230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">
    <w:name w:val="Основной текст9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0">
    <w:name w:val="Основной текст23"/>
    <w:basedOn w:val="a0"/>
    <w:link w:val="Bodytext"/>
    <w:rsid w:val="00801950"/>
    <w:pPr>
      <w:shd w:val="clear" w:color="auto" w:fill="FFFFFF"/>
      <w:spacing w:before="540" w:after="660" w:line="0" w:lineRule="atLeast"/>
    </w:pPr>
    <w:rPr>
      <w:sz w:val="26"/>
      <w:szCs w:val="26"/>
      <w:lang w:eastAsia="en-US"/>
    </w:rPr>
  </w:style>
  <w:style w:type="character" w:customStyle="1" w:styleId="103">
    <w:name w:val="Основной текст10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">
    <w:name w:val="Основной текст11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0">
    <w:name w:val="Основной текст12"/>
    <w:basedOn w:val="Bodytext"/>
    <w:rsid w:val="008019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FontStyle50">
    <w:name w:val="Font Style50"/>
    <w:rsid w:val="00801950"/>
    <w:rPr>
      <w:rFonts w:ascii="Times New Roman" w:hAnsi="Times New Roman" w:cs="Times New Roman"/>
      <w:sz w:val="28"/>
      <w:szCs w:val="28"/>
    </w:rPr>
  </w:style>
  <w:style w:type="paragraph" w:customStyle="1" w:styleId="afffffffffc">
    <w:basedOn w:val="a0"/>
    <w:next w:val="affffff1"/>
    <w:uiPriority w:val="99"/>
    <w:rsid w:val="007F6812"/>
    <w:pPr>
      <w:spacing w:before="100" w:beforeAutospacing="1" w:after="100" w:afterAutospacing="1"/>
    </w:pPr>
  </w:style>
  <w:style w:type="paragraph" w:customStyle="1" w:styleId="72">
    <w:name w:val="Без интервала7"/>
    <w:rsid w:val="007F6812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ff">
    <w:name w:val="Неразрешенное упоминание1"/>
    <w:uiPriority w:val="99"/>
    <w:semiHidden/>
    <w:unhideWhenUsed/>
    <w:rsid w:val="007F6812"/>
    <w:rPr>
      <w:color w:val="605E5C"/>
      <w:shd w:val="clear" w:color="auto" w:fill="E1DFDD"/>
    </w:rPr>
  </w:style>
  <w:style w:type="paragraph" w:customStyle="1" w:styleId="T-15">
    <w:name w:val="T-1.5"/>
    <w:basedOn w:val="a0"/>
    <w:rsid w:val="00BE2C2B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CE44F7"/>
    <w:rPr>
      <w:rFonts w:ascii="PetersburgCTT" w:eastAsia="Calibri" w:hAnsi="PetersburgCTT" w:cs="Times New Roman"/>
      <w:i/>
      <w:sz w:val="18"/>
      <w:szCs w:val="24"/>
    </w:rPr>
  </w:style>
  <w:style w:type="character" w:customStyle="1" w:styleId="116">
    <w:name w:val="Заголовок 1 Знак1"/>
    <w:rsid w:val="00CE44F7"/>
    <w:rPr>
      <w:rFonts w:ascii="Times New Roman" w:eastAsia="Times New Roman" w:hAnsi="Times New Roman"/>
      <w:b/>
      <w:bCs/>
      <w:caps/>
      <w:sz w:val="28"/>
      <w:szCs w:val="28"/>
      <w:lang w:val="en-US"/>
    </w:rPr>
  </w:style>
  <w:style w:type="character" w:customStyle="1" w:styleId="215">
    <w:name w:val="Заголовок 2 Знак1"/>
    <w:uiPriority w:val="99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paragraph" w:customStyle="1" w:styleId="1ff0">
    <w:name w:val="Знак Знак Знак1"/>
    <w:basedOn w:val="a0"/>
    <w:rsid w:val="00CE44F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d">
    <w:name w:val="Знак Знак Знак"/>
    <w:basedOn w:val="a0"/>
    <w:rsid w:val="00CE44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e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CE44F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ffffffff">
    <w:name w:val="раздилитель сноски"/>
    <w:basedOn w:val="a0"/>
    <w:next w:val="afffffc"/>
    <w:rsid w:val="00CE44F7"/>
    <w:pPr>
      <w:spacing w:after="120"/>
      <w:jc w:val="both"/>
    </w:pPr>
    <w:rPr>
      <w:szCs w:val="20"/>
      <w:lang w:val="en-US"/>
    </w:rPr>
  </w:style>
  <w:style w:type="paragraph" w:styleId="1ff1">
    <w:name w:val="toc 1"/>
    <w:basedOn w:val="a0"/>
    <w:next w:val="a0"/>
    <w:autoRedefine/>
    <w:unhideWhenUsed/>
    <w:rsid w:val="00CE44F7"/>
    <w:pPr>
      <w:tabs>
        <w:tab w:val="right" w:leader="dot" w:pos="9344"/>
      </w:tabs>
      <w:spacing w:before="120" w:after="120"/>
      <w:jc w:val="center"/>
    </w:pPr>
    <w:rPr>
      <w:bCs/>
      <w:caps/>
      <w:noProof/>
      <w:sz w:val="32"/>
      <w:szCs w:val="32"/>
    </w:rPr>
  </w:style>
  <w:style w:type="paragraph" w:styleId="2f">
    <w:name w:val="toc 2"/>
    <w:basedOn w:val="a0"/>
    <w:next w:val="a0"/>
    <w:autoRedefine/>
    <w:unhideWhenUsed/>
    <w:rsid w:val="00CE44F7"/>
    <w:pPr>
      <w:ind w:left="280"/>
    </w:pPr>
    <w:rPr>
      <w:rFonts w:ascii="Calibri" w:hAnsi="Calibri" w:cs="Calibri"/>
      <w:smallCaps/>
      <w:sz w:val="20"/>
      <w:szCs w:val="20"/>
    </w:rPr>
  </w:style>
  <w:style w:type="paragraph" w:styleId="3e">
    <w:name w:val="toc 3"/>
    <w:basedOn w:val="a0"/>
    <w:next w:val="a0"/>
    <w:autoRedefine/>
    <w:unhideWhenUsed/>
    <w:rsid w:val="00CE44F7"/>
    <w:pPr>
      <w:ind w:left="560"/>
    </w:pPr>
    <w:rPr>
      <w:rFonts w:ascii="Calibri" w:hAnsi="Calibri" w:cs="Calibri"/>
      <w:i/>
      <w:iCs/>
      <w:sz w:val="20"/>
      <w:szCs w:val="20"/>
    </w:rPr>
  </w:style>
  <w:style w:type="paragraph" w:styleId="49">
    <w:name w:val="toc 4"/>
    <w:basedOn w:val="a0"/>
    <w:next w:val="a0"/>
    <w:autoRedefine/>
    <w:uiPriority w:val="99"/>
    <w:unhideWhenUsed/>
    <w:rsid w:val="00CE44F7"/>
    <w:pPr>
      <w:ind w:left="840"/>
    </w:pPr>
    <w:rPr>
      <w:rFonts w:ascii="Calibri" w:hAnsi="Calibri" w:cs="Calibri"/>
      <w:sz w:val="18"/>
      <w:szCs w:val="18"/>
    </w:rPr>
  </w:style>
  <w:style w:type="paragraph" w:styleId="53">
    <w:name w:val="toc 5"/>
    <w:basedOn w:val="a0"/>
    <w:next w:val="a0"/>
    <w:autoRedefine/>
    <w:uiPriority w:val="99"/>
    <w:unhideWhenUsed/>
    <w:rsid w:val="00CE44F7"/>
    <w:pPr>
      <w:ind w:left="1120"/>
    </w:pPr>
    <w:rPr>
      <w:rFonts w:ascii="Calibri" w:hAnsi="Calibri" w:cs="Calibri"/>
      <w:sz w:val="18"/>
      <w:szCs w:val="18"/>
    </w:rPr>
  </w:style>
  <w:style w:type="paragraph" w:styleId="62">
    <w:name w:val="toc 6"/>
    <w:basedOn w:val="a0"/>
    <w:next w:val="a0"/>
    <w:autoRedefine/>
    <w:uiPriority w:val="99"/>
    <w:unhideWhenUsed/>
    <w:rsid w:val="00CE44F7"/>
    <w:pPr>
      <w:ind w:left="1400"/>
    </w:pPr>
    <w:rPr>
      <w:rFonts w:ascii="Calibri" w:hAnsi="Calibri" w:cs="Calibri"/>
      <w:sz w:val="18"/>
      <w:szCs w:val="18"/>
    </w:rPr>
  </w:style>
  <w:style w:type="paragraph" w:styleId="73">
    <w:name w:val="toc 7"/>
    <w:basedOn w:val="a0"/>
    <w:next w:val="a0"/>
    <w:autoRedefine/>
    <w:uiPriority w:val="99"/>
    <w:unhideWhenUsed/>
    <w:rsid w:val="00CE44F7"/>
    <w:pPr>
      <w:ind w:left="1680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99"/>
    <w:unhideWhenUsed/>
    <w:rsid w:val="00CE44F7"/>
    <w:pPr>
      <w:ind w:left="1960"/>
    </w:pPr>
    <w:rPr>
      <w:rFonts w:ascii="Calibri" w:hAnsi="Calibri" w:cs="Calibri"/>
      <w:sz w:val="18"/>
      <w:szCs w:val="18"/>
    </w:rPr>
  </w:style>
  <w:style w:type="paragraph" w:styleId="92">
    <w:name w:val="toc 9"/>
    <w:basedOn w:val="a0"/>
    <w:next w:val="a0"/>
    <w:autoRedefine/>
    <w:uiPriority w:val="99"/>
    <w:unhideWhenUsed/>
    <w:rsid w:val="00CE44F7"/>
    <w:pPr>
      <w:ind w:left="2240"/>
    </w:pPr>
    <w:rPr>
      <w:rFonts w:ascii="Calibri" w:hAnsi="Calibri" w:cs="Calibri"/>
      <w:sz w:val="18"/>
      <w:szCs w:val="18"/>
    </w:rPr>
  </w:style>
  <w:style w:type="paragraph" w:customStyle="1" w:styleId="1ff2">
    <w:name w:val="1 Заголовок"/>
    <w:basedOn w:val="1"/>
    <w:link w:val="1ff3"/>
    <w:uiPriority w:val="99"/>
    <w:qFormat/>
    <w:rsid w:val="00CE44F7"/>
    <w:pPr>
      <w:pageBreakBefore/>
      <w:suppressAutoHyphens/>
      <w:spacing w:after="240" w:line="288" w:lineRule="auto"/>
      <w:ind w:left="284"/>
    </w:pPr>
    <w:rPr>
      <w:rFonts w:ascii="Times New Roman" w:hAnsi="Times New Roman" w:cs="Times New Roman"/>
      <w:caps/>
      <w:kern w:val="24"/>
      <w:sz w:val="28"/>
      <w:szCs w:val="32"/>
      <w:lang w:val="en-US"/>
    </w:rPr>
  </w:style>
  <w:style w:type="character" w:customStyle="1" w:styleId="1ff3">
    <w:name w:val="1 Заголовок Знак"/>
    <w:link w:val="1ff2"/>
    <w:uiPriority w:val="99"/>
    <w:locked/>
    <w:rsid w:val="00CE44F7"/>
    <w:rPr>
      <w:rFonts w:ascii="Times New Roman" w:eastAsia="Times New Roman" w:hAnsi="Times New Roman" w:cs="Times New Roman"/>
      <w:b/>
      <w:bCs/>
      <w:caps/>
      <w:kern w:val="24"/>
      <w:sz w:val="28"/>
      <w:szCs w:val="32"/>
      <w:lang w:val="en-US"/>
    </w:rPr>
  </w:style>
  <w:style w:type="paragraph" w:customStyle="1" w:styleId="1ff4">
    <w:name w:val="Вертикальный отступ 1"/>
    <w:basedOn w:val="a0"/>
    <w:uiPriority w:val="99"/>
    <w:rsid w:val="00CE44F7"/>
    <w:pPr>
      <w:jc w:val="center"/>
    </w:pPr>
    <w:rPr>
      <w:sz w:val="28"/>
      <w:szCs w:val="20"/>
      <w:lang w:val="en-US"/>
    </w:rPr>
  </w:style>
  <w:style w:type="character" w:customStyle="1" w:styleId="HTML1">
    <w:name w:val="Стандартный HTML Знак1"/>
    <w:rsid w:val="00CE44F7"/>
    <w:rPr>
      <w:rFonts w:ascii="Courier New" w:eastAsia="Times New Roman" w:hAnsi="Courier New"/>
    </w:rPr>
  </w:style>
  <w:style w:type="character" w:customStyle="1" w:styleId="1ff5">
    <w:name w:val="Текст Знак1"/>
    <w:rsid w:val="00CE44F7"/>
    <w:rPr>
      <w:rFonts w:ascii="Courier New" w:eastAsia="Times New Roman" w:hAnsi="Courier New"/>
    </w:rPr>
  </w:style>
  <w:style w:type="paragraph" w:customStyle="1" w:styleId="affffffffff0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CE44F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-FN1">
    <w:name w:val="Текст сноски-FN Знак1"/>
    <w:aliases w:val="Footnote Text Char Знак Знак Знак1,Footnote Text Char Знак Знак Знак2"/>
    <w:uiPriority w:val="99"/>
    <w:rsid w:val="00CE44F7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2f0">
    <w:name w:val="Обычный2"/>
    <w:rsid w:val="00CE44F7"/>
    <w:pPr>
      <w:widowControl w:val="0"/>
      <w:spacing w:after="0" w:line="260" w:lineRule="auto"/>
      <w:ind w:firstLine="58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216">
    <w:name w:val="Основной текст 2 Знак1"/>
    <w:rsid w:val="00CE44F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a1"/>
    <w:rsid w:val="00CE44F7"/>
  </w:style>
  <w:style w:type="paragraph" w:customStyle="1" w:styleId="affffffffff1">
    <w:name w:val="Стандарт"/>
    <w:basedOn w:val="a0"/>
    <w:link w:val="affffffffff2"/>
    <w:qFormat/>
    <w:rsid w:val="00CE44F7"/>
    <w:pPr>
      <w:spacing w:line="360" w:lineRule="auto"/>
    </w:pPr>
    <w:rPr>
      <w:rFonts w:eastAsia="Calibri"/>
      <w:sz w:val="28"/>
      <w:szCs w:val="28"/>
      <w:lang w:eastAsia="en-US"/>
    </w:rPr>
  </w:style>
  <w:style w:type="character" w:customStyle="1" w:styleId="affffffffff2">
    <w:name w:val="Стандарт Знак"/>
    <w:link w:val="affffffffff1"/>
    <w:rsid w:val="00CE44F7"/>
    <w:rPr>
      <w:rFonts w:ascii="Times New Roman" w:eastAsia="Calibri" w:hAnsi="Times New Roman" w:cs="Times New Roman"/>
      <w:sz w:val="28"/>
      <w:szCs w:val="28"/>
    </w:rPr>
  </w:style>
  <w:style w:type="character" w:customStyle="1" w:styleId="121">
    <w:name w:val="Знак Знак12"/>
    <w:rsid w:val="00CE44F7"/>
    <w:rPr>
      <w:b/>
      <w:bCs/>
      <w:caps/>
      <w:sz w:val="28"/>
      <w:szCs w:val="28"/>
      <w:lang w:val="en-US" w:bidi="ar-SA"/>
    </w:rPr>
  </w:style>
  <w:style w:type="character" w:customStyle="1" w:styleId="1ff6">
    <w:name w:val="Подзаголовок Знак1"/>
    <w:basedOn w:val="a1"/>
    <w:rsid w:val="00CE44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ormal1">
    <w:name w:val="Normal1"/>
    <w:rsid w:val="00CE44F7"/>
    <w:pPr>
      <w:widowControl w:val="0"/>
      <w:spacing w:after="0" w:line="260" w:lineRule="auto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fff3">
    <w:name w:val="Ст. без интервала"/>
    <w:basedOn w:val="a5"/>
    <w:qFormat/>
    <w:rsid w:val="00CE44F7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fffffffff4">
    <w:name w:val="Ст. без интервала Знак"/>
    <w:rsid w:val="00CE44F7"/>
    <w:rPr>
      <w:rFonts w:ascii="Times New Roman" w:hAnsi="Times New Roman"/>
      <w:sz w:val="28"/>
      <w:szCs w:val="28"/>
      <w:lang w:eastAsia="en-US"/>
    </w:rPr>
  </w:style>
  <w:style w:type="character" w:customStyle="1" w:styleId="dash0410043104370430044600200441043f04380441043a0430char">
    <w:name w:val="dash0410_0431_0437_0430_0446_0020_0441_043f_0438_0441_043a_0430__char"/>
    <w:basedOn w:val="a1"/>
    <w:rsid w:val="00CE44F7"/>
  </w:style>
  <w:style w:type="paragraph" w:customStyle="1" w:styleId="dash0410043104370430044600200441043f04380441043a0430">
    <w:name w:val="dash0410_0431_0437_0430_0446_0020_0441_043f_0438_0441_043a_0430"/>
    <w:basedOn w:val="a0"/>
    <w:rsid w:val="00CE44F7"/>
    <w:pPr>
      <w:spacing w:before="100" w:beforeAutospacing="1" w:after="100" w:afterAutospacing="1"/>
    </w:pPr>
  </w:style>
  <w:style w:type="character" w:customStyle="1" w:styleId="130">
    <w:name w:val="Знак Знак13"/>
    <w:rsid w:val="00CE44F7"/>
    <w:rPr>
      <w:rFonts w:eastAsia="Times New Roman"/>
      <w:sz w:val="24"/>
      <w:szCs w:val="24"/>
    </w:rPr>
  </w:style>
  <w:style w:type="paragraph" w:customStyle="1" w:styleId="affffffffff5">
    <w:name w:val="Знак"/>
    <w:basedOn w:val="a0"/>
    <w:rsid w:val="00CE44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52">
    <w:name w:val="Font Style52"/>
    <w:rsid w:val="00CE44F7"/>
    <w:rPr>
      <w:rFonts w:ascii="Times New Roman" w:hAnsi="Times New Roman" w:cs="Times New Roman"/>
      <w:sz w:val="20"/>
      <w:szCs w:val="20"/>
    </w:rPr>
  </w:style>
  <w:style w:type="paragraph" w:customStyle="1" w:styleId="1ff7">
    <w:name w:val="Знак1 Знак Знак Знак Знак Знак Знак"/>
    <w:basedOn w:val="a0"/>
    <w:rsid w:val="00CE44F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90">
    <w:name w:val="Знак Знак19"/>
    <w:rsid w:val="00CE44F7"/>
    <w:rPr>
      <w:rFonts w:eastAsia="Times New Roman"/>
      <w:sz w:val="28"/>
      <w:szCs w:val="24"/>
    </w:rPr>
  </w:style>
  <w:style w:type="character" w:customStyle="1" w:styleId="180">
    <w:name w:val="Знак Знак18"/>
    <w:rsid w:val="00CE44F7"/>
    <w:rPr>
      <w:rFonts w:eastAsia="Times New Roman"/>
      <w:b/>
      <w:bCs/>
      <w:sz w:val="36"/>
      <w:szCs w:val="36"/>
    </w:rPr>
  </w:style>
  <w:style w:type="paragraph" w:customStyle="1" w:styleId="Point">
    <w:name w:val="Point"/>
    <w:basedOn w:val="a0"/>
    <w:link w:val="PointChar"/>
    <w:rsid w:val="00CE44F7"/>
    <w:pPr>
      <w:spacing w:before="120" w:line="288" w:lineRule="auto"/>
      <w:ind w:firstLine="720"/>
      <w:jc w:val="both"/>
    </w:pPr>
    <w:rPr>
      <w:rFonts w:ascii="Calibri" w:eastAsia="Calibri" w:hAnsi="Calibri"/>
    </w:rPr>
  </w:style>
  <w:style w:type="character" w:customStyle="1" w:styleId="PointChar">
    <w:name w:val="Point Char"/>
    <w:link w:val="Point"/>
    <w:rsid w:val="00CE44F7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ff8">
    <w:name w:val="Основной текст1 Знак"/>
    <w:aliases w:val="Основной текст Знак Знак Знак,bt Знак Знак"/>
    <w:rsid w:val="00CE44F7"/>
    <w:rPr>
      <w:rFonts w:eastAsia="Times New Roman"/>
      <w:sz w:val="28"/>
    </w:rPr>
  </w:style>
  <w:style w:type="paragraph" w:customStyle="1" w:styleId="BodyText22">
    <w:name w:val="Body Text 22"/>
    <w:basedOn w:val="a0"/>
    <w:rsid w:val="00CE44F7"/>
    <w:pPr>
      <w:ind w:firstLine="709"/>
      <w:jc w:val="both"/>
    </w:pPr>
    <w:rPr>
      <w:szCs w:val="20"/>
    </w:rPr>
  </w:style>
  <w:style w:type="paragraph" w:customStyle="1" w:styleId="BodyText21">
    <w:name w:val="Body Text 2.Основной текст 1"/>
    <w:basedOn w:val="a0"/>
    <w:rsid w:val="00CE44F7"/>
    <w:pPr>
      <w:ind w:firstLine="720"/>
      <w:jc w:val="both"/>
    </w:pPr>
    <w:rPr>
      <w:sz w:val="28"/>
      <w:szCs w:val="20"/>
    </w:rPr>
  </w:style>
  <w:style w:type="paragraph" w:customStyle="1" w:styleId="affffffffff6">
    <w:name w:val="Скобки буквы"/>
    <w:basedOn w:val="a0"/>
    <w:rsid w:val="00CE44F7"/>
    <w:pPr>
      <w:tabs>
        <w:tab w:val="num" w:pos="360"/>
      </w:tabs>
      <w:ind w:left="360" w:hanging="360"/>
    </w:pPr>
    <w:rPr>
      <w:sz w:val="20"/>
      <w:szCs w:val="20"/>
      <w:lang w:eastAsia="en-US"/>
    </w:rPr>
  </w:style>
  <w:style w:type="paragraph" w:customStyle="1" w:styleId="affffffffff7">
    <w:name w:val="Заголовок текста"/>
    <w:rsid w:val="00CE44F7"/>
    <w:pPr>
      <w:spacing w:after="240" w:line="240" w:lineRule="auto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paragraph" w:customStyle="1" w:styleId="affffffffff8">
    <w:name w:val="Нумерованный абзац"/>
    <w:rsid w:val="00CE44F7"/>
    <w:pPr>
      <w:tabs>
        <w:tab w:val="left" w:pos="1134"/>
      </w:tabs>
      <w:suppressAutoHyphens/>
      <w:spacing w:before="240" w:after="0" w:line="240" w:lineRule="auto"/>
      <w:ind w:left="360" w:hanging="360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styleId="affffffffff9">
    <w:name w:val="List Bullet"/>
    <w:basedOn w:val="affffff"/>
    <w:autoRedefine/>
    <w:rsid w:val="00CE44F7"/>
    <w:pPr>
      <w:tabs>
        <w:tab w:val="num" w:pos="360"/>
      </w:tabs>
      <w:suppressAutoHyphens/>
      <w:spacing w:after="0"/>
      <w:ind w:left="1080" w:hanging="180"/>
      <w:jc w:val="both"/>
    </w:pPr>
    <w:rPr>
      <w:lang w:eastAsia="en-US"/>
    </w:rPr>
  </w:style>
  <w:style w:type="paragraph" w:styleId="affffffffffa">
    <w:name w:val="Document Map"/>
    <w:basedOn w:val="a0"/>
    <w:link w:val="affffffffffb"/>
    <w:rsid w:val="00CE44F7"/>
    <w:rPr>
      <w:rFonts w:ascii="Tahoma" w:hAnsi="Tahoma"/>
      <w:sz w:val="16"/>
      <w:szCs w:val="16"/>
    </w:rPr>
  </w:style>
  <w:style w:type="character" w:customStyle="1" w:styleId="affffffffffb">
    <w:name w:val="Схема документа Знак"/>
    <w:basedOn w:val="a1"/>
    <w:link w:val="affffffffffa"/>
    <w:rsid w:val="00CE44F7"/>
    <w:rPr>
      <w:rFonts w:ascii="Tahoma" w:eastAsia="Times New Roman" w:hAnsi="Tahoma" w:cs="Times New Roman"/>
      <w:sz w:val="16"/>
      <w:szCs w:val="16"/>
    </w:rPr>
  </w:style>
  <w:style w:type="character" w:customStyle="1" w:styleId="affffffffffc">
    <w:name w:val="Знак Знак"/>
    <w:locked/>
    <w:rsid w:val="00CE44F7"/>
    <w:rPr>
      <w:sz w:val="24"/>
      <w:szCs w:val="24"/>
      <w:lang w:val="ru-RU" w:eastAsia="ru-RU" w:bidi="ar-SA"/>
    </w:rPr>
  </w:style>
  <w:style w:type="paragraph" w:customStyle="1" w:styleId="xl35">
    <w:name w:val="xl35"/>
    <w:basedOn w:val="a0"/>
    <w:rsid w:val="00CE44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32">
    <w:name w:val="xl32"/>
    <w:basedOn w:val="a0"/>
    <w:rsid w:val="00CE44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</w:style>
  <w:style w:type="character" w:customStyle="1" w:styleId="3f">
    <w:name w:val="Основной текст (3)"/>
    <w:link w:val="313"/>
    <w:locked/>
    <w:rsid w:val="00CE44F7"/>
    <w:rPr>
      <w:b/>
      <w:bCs/>
      <w:shd w:val="clear" w:color="auto" w:fill="FFFFFF"/>
    </w:rPr>
  </w:style>
  <w:style w:type="paragraph" w:customStyle="1" w:styleId="313">
    <w:name w:val="Основной текст (3)1"/>
    <w:basedOn w:val="a0"/>
    <w:link w:val="3f"/>
    <w:rsid w:val="00CE44F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f1">
    <w:name w:val="Основной текст 2 Знак Знак Знак"/>
    <w:basedOn w:val="a1"/>
    <w:rsid w:val="00CE44F7"/>
  </w:style>
  <w:style w:type="character" w:customStyle="1" w:styleId="omotorin">
    <w:name w:val="o.motorin"/>
    <w:semiHidden/>
    <w:rsid w:val="00CE44F7"/>
    <w:rPr>
      <w:rFonts w:ascii="Arial" w:hAnsi="Arial" w:cs="Arial"/>
      <w:color w:val="000080"/>
      <w:sz w:val="20"/>
      <w:szCs w:val="20"/>
    </w:rPr>
  </w:style>
  <w:style w:type="paragraph" w:customStyle="1" w:styleId="314">
    <w:name w:val="Основной текст с отступом 3 + 14 пт"/>
    <w:aliases w:val="По ширине,Слева:  0 см,Первая строка: ..."/>
    <w:basedOn w:val="32"/>
    <w:rsid w:val="00CE44F7"/>
    <w:pPr>
      <w:spacing w:line="240" w:lineRule="auto"/>
      <w:ind w:left="0" w:firstLine="540"/>
      <w:jc w:val="both"/>
    </w:pPr>
    <w:rPr>
      <w:rFonts w:ascii="Times New Roman" w:hAnsi="Times New Roman"/>
      <w:bCs/>
      <w:sz w:val="28"/>
      <w:szCs w:val="28"/>
    </w:rPr>
  </w:style>
  <w:style w:type="paragraph" w:customStyle="1" w:styleId="TimesNewRoman">
    <w:name w:val="Times New Roman"/>
    <w:basedOn w:val="a0"/>
    <w:rsid w:val="00CE44F7"/>
    <w:pPr>
      <w:suppressAutoHyphens/>
      <w:spacing w:after="200" w:line="276" w:lineRule="auto"/>
    </w:pPr>
    <w:rPr>
      <w:sz w:val="28"/>
      <w:szCs w:val="22"/>
      <w:lang w:eastAsia="ar-SA"/>
    </w:rPr>
  </w:style>
  <w:style w:type="paragraph" w:customStyle="1" w:styleId="82">
    <w:name w:val="Без интервала8"/>
    <w:qFormat/>
    <w:rsid w:val="00CE44F7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ffffffffffd">
    <w:name w:val="Ст. без инт."/>
    <w:basedOn w:val="a0"/>
    <w:link w:val="affffffffffe"/>
    <w:qFormat/>
    <w:rsid w:val="00CE44F7"/>
    <w:pPr>
      <w:jc w:val="both"/>
    </w:pPr>
    <w:rPr>
      <w:rFonts w:ascii="Calibri" w:eastAsia="Calibri" w:hAnsi="Calibri"/>
      <w:sz w:val="28"/>
      <w:szCs w:val="28"/>
    </w:rPr>
  </w:style>
  <w:style w:type="character" w:customStyle="1" w:styleId="affffffffffe">
    <w:name w:val="Ст. без инт. Знак"/>
    <w:link w:val="affffffffffd"/>
    <w:rsid w:val="00CE44F7"/>
    <w:rPr>
      <w:rFonts w:ascii="Calibri" w:eastAsia="Calibri" w:hAnsi="Calibri" w:cs="Times New Roman"/>
      <w:sz w:val="28"/>
      <w:szCs w:val="28"/>
    </w:rPr>
  </w:style>
  <w:style w:type="character" w:customStyle="1" w:styleId="221">
    <w:name w:val="Знак Знак22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character" w:customStyle="1" w:styleId="231">
    <w:name w:val="Знак Знак23"/>
    <w:rsid w:val="00CE44F7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H6">
    <w:name w:val="H6 Знак Знак"/>
    <w:rsid w:val="00CE44F7"/>
    <w:rPr>
      <w:rFonts w:ascii="PetersburgCTT" w:hAnsi="PetersburgCTT"/>
      <w:i/>
      <w:sz w:val="22"/>
      <w:szCs w:val="24"/>
      <w:lang w:eastAsia="en-US"/>
    </w:rPr>
  </w:style>
  <w:style w:type="paragraph" w:customStyle="1" w:styleId="description2">
    <w:name w:val="description2"/>
    <w:basedOn w:val="a0"/>
    <w:rsid w:val="00CE44F7"/>
    <w:pPr>
      <w:spacing w:before="100" w:beforeAutospacing="1" w:after="100" w:afterAutospacing="1"/>
    </w:pPr>
    <w:rPr>
      <w:sz w:val="21"/>
      <w:szCs w:val="21"/>
    </w:rPr>
  </w:style>
  <w:style w:type="character" w:customStyle="1" w:styleId="232">
    <w:name w:val="Знак Знак23"/>
    <w:rsid w:val="00CE44F7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222">
    <w:name w:val="Знак Знак22"/>
    <w:rsid w:val="00CE44F7"/>
    <w:rPr>
      <w:rFonts w:ascii="Times New Roman" w:eastAsia="Times New Roman" w:hAnsi="Times New Roman"/>
      <w:b/>
      <w:bCs/>
      <w:iCs/>
      <w:kern w:val="24"/>
      <w:sz w:val="28"/>
      <w:szCs w:val="28"/>
    </w:rPr>
  </w:style>
  <w:style w:type="paragraph" w:customStyle="1" w:styleId="1ff9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1"/>
    <w:basedOn w:val="a0"/>
    <w:autoRedefine/>
    <w:rsid w:val="00CE44F7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122">
    <w:name w:val="Знак Знак12"/>
    <w:rsid w:val="00CE44F7"/>
    <w:rPr>
      <w:b/>
      <w:bCs/>
      <w:caps/>
      <w:sz w:val="28"/>
      <w:szCs w:val="28"/>
      <w:lang w:val="en-US" w:bidi="ar-SA"/>
    </w:rPr>
  </w:style>
  <w:style w:type="character" w:customStyle="1" w:styleId="131">
    <w:name w:val="Знак Знак13"/>
    <w:rsid w:val="00CE44F7"/>
    <w:rPr>
      <w:rFonts w:eastAsia="Times New Roman"/>
      <w:sz w:val="24"/>
      <w:szCs w:val="24"/>
    </w:rPr>
  </w:style>
  <w:style w:type="paragraph" w:customStyle="1" w:styleId="1ffa">
    <w:name w:val="Знак1 Знак Знак Знак Знак Знак Знак"/>
    <w:basedOn w:val="a0"/>
    <w:rsid w:val="00CE44F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91">
    <w:name w:val="Знак Знак19"/>
    <w:rsid w:val="00CE44F7"/>
    <w:rPr>
      <w:rFonts w:eastAsia="Times New Roman"/>
      <w:sz w:val="28"/>
      <w:szCs w:val="24"/>
    </w:rPr>
  </w:style>
  <w:style w:type="character" w:customStyle="1" w:styleId="181">
    <w:name w:val="Знак Знак18"/>
    <w:rsid w:val="00CE44F7"/>
    <w:rPr>
      <w:rFonts w:eastAsia="Times New Roman"/>
      <w:b/>
      <w:bCs/>
      <w:sz w:val="36"/>
      <w:szCs w:val="36"/>
    </w:rPr>
  </w:style>
  <w:style w:type="paragraph" w:customStyle="1" w:styleId="afffffffffff">
    <w:name w:val="Информация о версии"/>
    <w:basedOn w:val="affc"/>
    <w:next w:val="a0"/>
    <w:uiPriority w:val="99"/>
    <w:rsid w:val="00CE44F7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93">
    <w:name w:val="Без интервала9"/>
    <w:rsid w:val="003561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4a">
    <w:name w:val="Абзац списка4"/>
    <w:basedOn w:val="a0"/>
    <w:rsid w:val="0035614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04">
    <w:name w:val="Без интервала10"/>
    <w:rsid w:val="009670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basedOn w:val="a1"/>
    <w:uiPriority w:val="99"/>
    <w:rsid w:val="00B67F2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afffffffffff0">
    <w:basedOn w:val="afe"/>
    <w:next w:val="a0"/>
    <w:uiPriority w:val="99"/>
    <w:qFormat/>
    <w:rsid w:val="0056478F"/>
    <w:rPr>
      <w:b/>
      <w:bCs/>
      <w:color w:val="0058A9"/>
      <w:shd w:val="clear" w:color="auto" w:fill="F0F0F0"/>
    </w:rPr>
  </w:style>
  <w:style w:type="character" w:customStyle="1" w:styleId="markedcontent">
    <w:name w:val="markedcontent"/>
    <w:basedOn w:val="a1"/>
    <w:qFormat/>
    <w:rsid w:val="00FA2579"/>
  </w:style>
  <w:style w:type="table" w:customStyle="1" w:styleId="150">
    <w:name w:val="Сетка таблицы15"/>
    <w:basedOn w:val="a2"/>
    <w:uiPriority w:val="59"/>
    <w:rsid w:val="00FA2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2">
    <w:name w:val="Основной текст (2) + Полужирный"/>
    <w:rsid w:val="00FA25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HTMLPreformattedChar">
    <w:name w:val="HTML Preformatted Char"/>
    <w:uiPriority w:val="99"/>
    <w:semiHidden/>
    <w:rsid w:val="00794D04"/>
    <w:rPr>
      <w:rFonts w:ascii="Courier New" w:hAnsi="Courier New" w:cs="Courier New"/>
      <w:sz w:val="20"/>
      <w:szCs w:val="20"/>
    </w:rPr>
  </w:style>
  <w:style w:type="character" w:customStyle="1" w:styleId="afffffffffff1">
    <w:name w:val="Основной текст + Не полужирный"/>
    <w:uiPriority w:val="99"/>
    <w:rsid w:val="00794D04"/>
    <w:rPr>
      <w:rFonts w:ascii="Times New Roman" w:hAnsi="Times New Roman"/>
      <w:b/>
      <w:spacing w:val="0"/>
      <w:sz w:val="18"/>
    </w:rPr>
  </w:style>
  <w:style w:type="paragraph" w:customStyle="1" w:styleId="p5">
    <w:name w:val="p5"/>
    <w:basedOn w:val="a0"/>
    <w:uiPriority w:val="99"/>
    <w:rsid w:val="00794D04"/>
    <w:pPr>
      <w:spacing w:before="100" w:beforeAutospacing="1" w:after="100" w:afterAutospacing="1"/>
    </w:pPr>
  </w:style>
  <w:style w:type="paragraph" w:customStyle="1" w:styleId="p4">
    <w:name w:val="p4"/>
    <w:basedOn w:val="a0"/>
    <w:uiPriority w:val="99"/>
    <w:rsid w:val="00794D04"/>
    <w:pPr>
      <w:spacing w:before="100" w:beforeAutospacing="1" w:after="100" w:afterAutospacing="1"/>
    </w:pPr>
  </w:style>
  <w:style w:type="paragraph" w:customStyle="1" w:styleId="123">
    <w:name w:val="Без интервала12"/>
    <w:rsid w:val="008E51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54">
    <w:name w:val="Абзац списка5"/>
    <w:basedOn w:val="a0"/>
    <w:rsid w:val="008E516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5">
    <w:name w:val="Знак Знак10"/>
    <w:locked/>
    <w:rsid w:val="008E516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63">
    <w:name w:val="Абзац списка6"/>
    <w:basedOn w:val="a0"/>
    <w:rsid w:val="00F15DE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2f3">
    <w:name w:val="Основной текст (2)_"/>
    <w:uiPriority w:val="99"/>
    <w:locked/>
    <w:rsid w:val="00C90E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32">
    <w:name w:val="Без интервала13"/>
    <w:rsid w:val="005460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6">
    <w:name w:val="Знак Знак10"/>
    <w:locked/>
    <w:rsid w:val="0054600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afffffffffff2">
    <w:name w:val="ОбычныйМой"/>
    <w:basedOn w:val="a0"/>
    <w:rsid w:val="009A1E3D"/>
    <w:pPr>
      <w:suppressLineNumbers/>
      <w:suppressAutoHyphens/>
      <w:ind w:firstLine="709"/>
      <w:jc w:val="both"/>
    </w:pPr>
    <w:rPr>
      <w:sz w:val="28"/>
      <w:szCs w:val="28"/>
    </w:rPr>
  </w:style>
  <w:style w:type="character" w:customStyle="1" w:styleId="FontStyle16">
    <w:name w:val="Font Style16"/>
    <w:uiPriority w:val="99"/>
    <w:rsid w:val="009A1E3D"/>
    <w:rPr>
      <w:rFonts w:ascii="Times New Roman" w:hAnsi="Times New Roman" w:cs="Times New Roman"/>
      <w:sz w:val="22"/>
      <w:szCs w:val="22"/>
    </w:rPr>
  </w:style>
  <w:style w:type="paragraph" w:customStyle="1" w:styleId="CharChar">
    <w:name w:val="Char Char"/>
    <w:basedOn w:val="a0"/>
    <w:rsid w:val="00EB27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Char">
    <w:name w:val="Char Char Char Char"/>
    <w:basedOn w:val="a0"/>
    <w:next w:val="a0"/>
    <w:semiHidden/>
    <w:rsid w:val="00EB2731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0"/>
    <w:rsid w:val="00EB273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fffffff3">
    <w:name w:val="Знак Знак Знак Знак Знак Знак"/>
    <w:basedOn w:val="a0"/>
    <w:rsid w:val="00EB27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6">
    <w:name w:val="font6"/>
    <w:basedOn w:val="a0"/>
    <w:rsid w:val="006934A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6">
    <w:name w:val="xl176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7">
    <w:name w:val="xl177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78">
    <w:name w:val="xl178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79">
    <w:name w:val="xl179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0">
    <w:name w:val="xl180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1">
    <w:name w:val="xl181"/>
    <w:basedOn w:val="a0"/>
    <w:rsid w:val="006934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82">
    <w:name w:val="xl18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3">
    <w:name w:val="xl183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4">
    <w:name w:val="xl184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5">
    <w:name w:val="xl185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86">
    <w:name w:val="xl186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187">
    <w:name w:val="xl187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88">
    <w:name w:val="xl188"/>
    <w:basedOn w:val="a0"/>
    <w:rsid w:val="006934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14"/>
      <w:szCs w:val="14"/>
    </w:rPr>
  </w:style>
  <w:style w:type="paragraph" w:customStyle="1" w:styleId="xl189">
    <w:name w:val="xl189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0">
    <w:name w:val="xl19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1">
    <w:name w:val="xl191"/>
    <w:basedOn w:val="a0"/>
    <w:rsid w:val="006934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2">
    <w:name w:val="xl192"/>
    <w:basedOn w:val="a0"/>
    <w:rsid w:val="006934A1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3">
    <w:name w:val="xl193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4">
    <w:name w:val="xl19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4"/>
      <w:szCs w:val="14"/>
    </w:rPr>
  </w:style>
  <w:style w:type="paragraph" w:customStyle="1" w:styleId="xl195">
    <w:name w:val="xl195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6">
    <w:name w:val="xl196"/>
    <w:basedOn w:val="a0"/>
    <w:rsid w:val="006934A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7">
    <w:name w:val="xl197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198">
    <w:name w:val="xl198"/>
    <w:basedOn w:val="a0"/>
    <w:rsid w:val="006934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199">
    <w:name w:val="xl199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4"/>
      <w:szCs w:val="14"/>
    </w:rPr>
  </w:style>
  <w:style w:type="paragraph" w:customStyle="1" w:styleId="xl200">
    <w:name w:val="xl20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1">
    <w:name w:val="xl20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2">
    <w:name w:val="xl20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3">
    <w:name w:val="xl203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4">
    <w:name w:val="xl20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5">
    <w:name w:val="xl205"/>
    <w:basedOn w:val="a0"/>
    <w:rsid w:val="006934A1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6">
    <w:name w:val="xl206"/>
    <w:basedOn w:val="a0"/>
    <w:rsid w:val="006934A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07">
    <w:name w:val="xl207"/>
    <w:basedOn w:val="a0"/>
    <w:rsid w:val="006934A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8">
    <w:name w:val="xl208"/>
    <w:basedOn w:val="a0"/>
    <w:rsid w:val="006934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09">
    <w:name w:val="xl209"/>
    <w:basedOn w:val="a0"/>
    <w:rsid w:val="006934A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0">
    <w:name w:val="xl210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1">
    <w:name w:val="xl21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2">
    <w:name w:val="xl21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3">
    <w:name w:val="xl213"/>
    <w:basedOn w:val="a0"/>
    <w:rsid w:val="006934A1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4">
    <w:name w:val="xl214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15">
    <w:name w:val="xl215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6">
    <w:name w:val="xl216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17">
    <w:name w:val="xl217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18">
    <w:name w:val="xl218"/>
    <w:basedOn w:val="a0"/>
    <w:rsid w:val="006934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19">
    <w:name w:val="xl219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0">
    <w:name w:val="xl220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1">
    <w:name w:val="xl22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2">
    <w:name w:val="xl22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3">
    <w:name w:val="xl223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4">
    <w:name w:val="xl224"/>
    <w:basedOn w:val="a0"/>
    <w:rsid w:val="006934A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5">
    <w:name w:val="xl225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6">
    <w:name w:val="xl226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7">
    <w:name w:val="xl227"/>
    <w:basedOn w:val="a0"/>
    <w:rsid w:val="006934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8">
    <w:name w:val="xl228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29">
    <w:name w:val="xl229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30">
    <w:name w:val="xl230"/>
    <w:basedOn w:val="a0"/>
    <w:rsid w:val="006934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xl231">
    <w:name w:val="xl231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2">
    <w:name w:val="xl23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3">
    <w:name w:val="xl233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4">
    <w:name w:val="xl234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5">
    <w:name w:val="xl235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6">
    <w:name w:val="xl23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7">
    <w:name w:val="xl237"/>
    <w:basedOn w:val="a0"/>
    <w:rsid w:val="006934A1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8">
    <w:name w:val="xl238"/>
    <w:basedOn w:val="a0"/>
    <w:rsid w:val="006934A1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39">
    <w:name w:val="xl239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0">
    <w:name w:val="xl240"/>
    <w:basedOn w:val="a0"/>
    <w:rsid w:val="006934A1"/>
    <w:pPr>
      <w:pBdr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1">
    <w:name w:val="xl241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2">
    <w:name w:val="xl242"/>
    <w:basedOn w:val="a0"/>
    <w:rsid w:val="006934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3">
    <w:name w:val="xl243"/>
    <w:basedOn w:val="a0"/>
    <w:rsid w:val="006934A1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244">
    <w:name w:val="xl244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245">
    <w:name w:val="xl245"/>
    <w:basedOn w:val="a0"/>
    <w:rsid w:val="006934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6">
    <w:name w:val="xl24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47">
    <w:name w:val="xl247"/>
    <w:basedOn w:val="a0"/>
    <w:rsid w:val="006934A1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8">
    <w:name w:val="xl248"/>
    <w:basedOn w:val="a0"/>
    <w:rsid w:val="006934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49">
    <w:name w:val="xl249"/>
    <w:basedOn w:val="a0"/>
    <w:rsid w:val="006934A1"/>
    <w:pPr>
      <w:pBdr>
        <w:top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0">
    <w:name w:val="xl250"/>
    <w:basedOn w:val="a0"/>
    <w:rsid w:val="006934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1">
    <w:name w:val="xl251"/>
    <w:basedOn w:val="a0"/>
    <w:rsid w:val="006934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2">
    <w:name w:val="xl252"/>
    <w:basedOn w:val="a0"/>
    <w:rsid w:val="006934A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253">
    <w:name w:val="xl253"/>
    <w:basedOn w:val="a0"/>
    <w:rsid w:val="006934A1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4">
    <w:name w:val="xl254"/>
    <w:basedOn w:val="a0"/>
    <w:rsid w:val="006934A1"/>
    <w:pPr>
      <w:pBdr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5">
    <w:name w:val="xl255"/>
    <w:basedOn w:val="a0"/>
    <w:rsid w:val="006934A1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6">
    <w:name w:val="xl256"/>
    <w:basedOn w:val="a0"/>
    <w:rsid w:val="006934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7">
    <w:name w:val="xl257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8">
    <w:name w:val="xl258"/>
    <w:basedOn w:val="a0"/>
    <w:rsid w:val="006934A1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259">
    <w:name w:val="xl259"/>
    <w:basedOn w:val="a0"/>
    <w:rsid w:val="006934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140">
    <w:name w:val="Без интервала14"/>
    <w:basedOn w:val="a0"/>
    <w:rsid w:val="00084FF2"/>
    <w:rPr>
      <w:rFonts w:ascii="Calibri" w:hAnsi="Calibri"/>
      <w:szCs w:val="32"/>
      <w:lang w:val="en-US" w:eastAsia="en-US"/>
    </w:rPr>
  </w:style>
  <w:style w:type="character" w:customStyle="1" w:styleId="afffffffffff4">
    <w:name w:val="Активная гиперссылка"/>
    <w:uiPriority w:val="99"/>
    <w:rsid w:val="00844D6F"/>
    <w:rPr>
      <w:rFonts w:cs="Times New Roman"/>
      <w:b/>
      <w:color w:val="106BBE"/>
      <w:u w:val="single"/>
    </w:rPr>
  </w:style>
  <w:style w:type="character" w:customStyle="1" w:styleId="afffffffffff5">
    <w:name w:val="Добавленный текст"/>
    <w:uiPriority w:val="99"/>
    <w:rsid w:val="00844D6F"/>
    <w:rPr>
      <w:color w:val="000000"/>
      <w:shd w:val="clear" w:color="auto" w:fill="C1D7FF"/>
    </w:rPr>
  </w:style>
  <w:style w:type="paragraph" w:customStyle="1" w:styleId="afffffffffff6">
    <w:name w:val="Заголовок *"/>
    <w:basedOn w:val="afe"/>
    <w:next w:val="a0"/>
    <w:uiPriority w:val="99"/>
    <w:rsid w:val="00844D6F"/>
    <w:rPr>
      <w:b/>
      <w:bCs/>
      <w:color w:val="0058A9"/>
      <w:sz w:val="24"/>
      <w:szCs w:val="24"/>
      <w:shd w:val="clear" w:color="auto" w:fill="F0F0F0"/>
    </w:rPr>
  </w:style>
  <w:style w:type="character" w:customStyle="1" w:styleId="afffffffffff7">
    <w:name w:val="Заголовок полученного сообщения"/>
    <w:uiPriority w:val="99"/>
    <w:rsid w:val="00844D6F"/>
    <w:rPr>
      <w:rFonts w:cs="Times New Roman"/>
      <w:b/>
      <w:bCs/>
      <w:color w:val="FF0000"/>
    </w:rPr>
  </w:style>
  <w:style w:type="character" w:customStyle="1" w:styleId="afffffffffff8">
    <w:name w:val="Заголовок собственного сообщения"/>
    <w:uiPriority w:val="99"/>
    <w:rsid w:val="00844D6F"/>
    <w:rPr>
      <w:rFonts w:cs="Times New Roman"/>
      <w:b/>
      <w:bCs/>
      <w:color w:val="26282F"/>
    </w:rPr>
  </w:style>
  <w:style w:type="paragraph" w:customStyle="1" w:styleId="afffffffffff9">
    <w:name w:val="Постоянная часть *"/>
    <w:basedOn w:val="afe"/>
    <w:next w:val="a0"/>
    <w:uiPriority w:val="99"/>
    <w:rsid w:val="00844D6F"/>
  </w:style>
  <w:style w:type="character" w:customStyle="1" w:styleId="afffffffffffa">
    <w:name w:val="Удалённый текст"/>
    <w:uiPriority w:val="99"/>
    <w:rsid w:val="00844D6F"/>
    <w:rPr>
      <w:color w:val="000000"/>
      <w:shd w:val="clear" w:color="auto" w:fill="C4C413"/>
    </w:rPr>
  </w:style>
  <w:style w:type="paragraph" w:customStyle="1" w:styleId="223">
    <w:name w:val="Основной текст 22"/>
    <w:basedOn w:val="a0"/>
    <w:rsid w:val="00844D6F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74">
    <w:name w:val="Абзац списка7"/>
    <w:basedOn w:val="a0"/>
    <w:rsid w:val="00844D6F"/>
    <w:pPr>
      <w:ind w:left="720"/>
    </w:pPr>
    <w:rPr>
      <w:rFonts w:eastAsia="Calibri"/>
      <w:sz w:val="28"/>
      <w:szCs w:val="28"/>
      <w:lang w:val="en-US"/>
    </w:rPr>
  </w:style>
  <w:style w:type="character" w:customStyle="1" w:styleId="4b">
    <w:name w:val="Основной текст (4)_"/>
    <w:link w:val="4c"/>
    <w:rsid w:val="00844D6F"/>
    <w:rPr>
      <w:spacing w:val="10"/>
      <w:sz w:val="25"/>
      <w:szCs w:val="25"/>
    </w:rPr>
  </w:style>
  <w:style w:type="paragraph" w:customStyle="1" w:styleId="4c">
    <w:name w:val="Основной текст (4)"/>
    <w:basedOn w:val="a0"/>
    <w:link w:val="4b"/>
    <w:rsid w:val="00844D6F"/>
    <w:pPr>
      <w:spacing w:before="1260" w:after="600" w:line="245" w:lineRule="exact"/>
      <w:jc w:val="both"/>
    </w:pPr>
    <w:rPr>
      <w:rFonts w:asciiTheme="minorHAnsi" w:eastAsiaTheme="minorHAnsi" w:hAnsiTheme="minorHAnsi" w:cstheme="minorBidi"/>
      <w:spacing w:val="10"/>
      <w:sz w:val="25"/>
      <w:szCs w:val="25"/>
      <w:lang w:eastAsia="en-US"/>
    </w:rPr>
  </w:style>
  <w:style w:type="character" w:customStyle="1" w:styleId="64">
    <w:name w:val="Основной текст (6)_"/>
    <w:link w:val="65"/>
    <w:rsid w:val="00844D6F"/>
    <w:rPr>
      <w:sz w:val="17"/>
      <w:szCs w:val="17"/>
    </w:rPr>
  </w:style>
  <w:style w:type="paragraph" w:customStyle="1" w:styleId="65">
    <w:name w:val="Основной текст (6)"/>
    <w:basedOn w:val="a0"/>
    <w:link w:val="64"/>
    <w:rsid w:val="00844D6F"/>
    <w:pPr>
      <w:spacing w:before="420" w:after="240" w:line="221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250">
    <w:name w:val="Основной текст (25)_"/>
    <w:link w:val="251"/>
    <w:rsid w:val="00844D6F"/>
    <w:rPr>
      <w:sz w:val="16"/>
      <w:szCs w:val="16"/>
    </w:rPr>
  </w:style>
  <w:style w:type="paragraph" w:customStyle="1" w:styleId="251">
    <w:name w:val="Основной текст (25)"/>
    <w:basedOn w:val="a0"/>
    <w:link w:val="25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70">
    <w:name w:val="Основной текст (27)_"/>
    <w:link w:val="271"/>
    <w:rsid w:val="00844D6F"/>
    <w:rPr>
      <w:sz w:val="14"/>
      <w:szCs w:val="14"/>
    </w:rPr>
  </w:style>
  <w:style w:type="paragraph" w:customStyle="1" w:styleId="271">
    <w:name w:val="Основной текст (27)"/>
    <w:basedOn w:val="a0"/>
    <w:link w:val="27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character" w:customStyle="1" w:styleId="330">
    <w:name w:val="Основной текст (33)_"/>
    <w:link w:val="331"/>
    <w:rsid w:val="00844D6F"/>
    <w:rPr>
      <w:sz w:val="15"/>
      <w:szCs w:val="15"/>
    </w:rPr>
  </w:style>
  <w:style w:type="paragraph" w:customStyle="1" w:styleId="331">
    <w:name w:val="Основной текст (33)"/>
    <w:basedOn w:val="a0"/>
    <w:link w:val="33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33">
    <w:name w:val="Основной текст (23)_"/>
    <w:link w:val="234"/>
    <w:rsid w:val="00844D6F"/>
    <w:rPr>
      <w:sz w:val="15"/>
      <w:szCs w:val="15"/>
    </w:rPr>
  </w:style>
  <w:style w:type="paragraph" w:customStyle="1" w:styleId="234">
    <w:name w:val="Основной текст (23)"/>
    <w:basedOn w:val="a0"/>
    <w:link w:val="233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01">
    <w:name w:val="Основной текст (30)_"/>
    <w:link w:val="302"/>
    <w:rsid w:val="00844D6F"/>
    <w:rPr>
      <w:rFonts w:ascii="Arial Narrow" w:eastAsia="Arial Narrow" w:hAnsi="Arial Narrow"/>
      <w:sz w:val="17"/>
      <w:szCs w:val="17"/>
    </w:rPr>
  </w:style>
  <w:style w:type="paragraph" w:customStyle="1" w:styleId="302">
    <w:name w:val="Основной текст (30)"/>
    <w:basedOn w:val="a0"/>
    <w:link w:val="301"/>
    <w:rsid w:val="00844D6F"/>
    <w:pPr>
      <w:spacing w:line="0" w:lineRule="atLeast"/>
      <w:jc w:val="both"/>
    </w:pPr>
    <w:rPr>
      <w:rFonts w:ascii="Arial Narrow" w:eastAsia="Arial Narrow" w:hAnsi="Arial Narrow" w:cstheme="minorBidi"/>
      <w:sz w:val="17"/>
      <w:szCs w:val="17"/>
      <w:lang w:eastAsia="en-US"/>
    </w:rPr>
  </w:style>
  <w:style w:type="character" w:customStyle="1" w:styleId="224">
    <w:name w:val="Основной текст (22)_"/>
    <w:link w:val="225"/>
    <w:rsid w:val="00844D6F"/>
    <w:rPr>
      <w:sz w:val="16"/>
      <w:szCs w:val="16"/>
    </w:rPr>
  </w:style>
  <w:style w:type="paragraph" w:customStyle="1" w:styleId="225">
    <w:name w:val="Основной текст (22)"/>
    <w:basedOn w:val="a0"/>
    <w:link w:val="224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17">
    <w:name w:val="Основной текст (21)_"/>
    <w:link w:val="218"/>
    <w:rsid w:val="00844D6F"/>
    <w:rPr>
      <w:sz w:val="16"/>
      <w:szCs w:val="16"/>
    </w:rPr>
  </w:style>
  <w:style w:type="paragraph" w:customStyle="1" w:styleId="218">
    <w:name w:val="Основной текст (21)"/>
    <w:basedOn w:val="a0"/>
    <w:link w:val="217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90">
    <w:name w:val="Основной текст (29)_"/>
    <w:link w:val="291"/>
    <w:rsid w:val="00844D6F"/>
    <w:rPr>
      <w:sz w:val="16"/>
      <w:szCs w:val="16"/>
    </w:rPr>
  </w:style>
  <w:style w:type="paragraph" w:customStyle="1" w:styleId="291">
    <w:name w:val="Основной текст (29)"/>
    <w:basedOn w:val="a0"/>
    <w:link w:val="29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01">
    <w:name w:val="Основной текст (20)_"/>
    <w:link w:val="202"/>
    <w:rsid w:val="00844D6F"/>
    <w:rPr>
      <w:sz w:val="15"/>
      <w:szCs w:val="15"/>
    </w:rPr>
  </w:style>
  <w:style w:type="paragraph" w:customStyle="1" w:styleId="202">
    <w:name w:val="Основной текст (20)"/>
    <w:basedOn w:val="a0"/>
    <w:link w:val="201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20">
    <w:name w:val="Основной текст (32)_"/>
    <w:link w:val="321"/>
    <w:rsid w:val="00844D6F"/>
    <w:rPr>
      <w:sz w:val="15"/>
      <w:szCs w:val="15"/>
    </w:rPr>
  </w:style>
  <w:style w:type="paragraph" w:customStyle="1" w:styleId="321">
    <w:name w:val="Основной текст (32)"/>
    <w:basedOn w:val="a0"/>
    <w:link w:val="32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80">
    <w:name w:val="Основной текст (28)_"/>
    <w:link w:val="281"/>
    <w:rsid w:val="00844D6F"/>
    <w:rPr>
      <w:rFonts w:ascii="Arial Narrow" w:eastAsia="Arial Narrow" w:hAnsi="Arial Narrow"/>
      <w:sz w:val="17"/>
      <w:szCs w:val="17"/>
    </w:rPr>
  </w:style>
  <w:style w:type="paragraph" w:customStyle="1" w:styleId="281">
    <w:name w:val="Основной текст (28)"/>
    <w:basedOn w:val="a0"/>
    <w:link w:val="280"/>
    <w:rsid w:val="00844D6F"/>
    <w:pPr>
      <w:spacing w:line="0" w:lineRule="atLeast"/>
      <w:jc w:val="both"/>
    </w:pPr>
    <w:rPr>
      <w:rFonts w:ascii="Arial Narrow" w:eastAsia="Arial Narrow" w:hAnsi="Arial Narrow" w:cstheme="minorBidi"/>
      <w:sz w:val="17"/>
      <w:szCs w:val="17"/>
      <w:lang w:eastAsia="en-US"/>
    </w:rPr>
  </w:style>
  <w:style w:type="character" w:customStyle="1" w:styleId="260">
    <w:name w:val="Основной текст (26)_"/>
    <w:link w:val="261"/>
    <w:rsid w:val="00844D6F"/>
    <w:rPr>
      <w:sz w:val="15"/>
      <w:szCs w:val="15"/>
    </w:rPr>
  </w:style>
  <w:style w:type="paragraph" w:customStyle="1" w:styleId="261">
    <w:name w:val="Основной текст (26)"/>
    <w:basedOn w:val="a0"/>
    <w:link w:val="26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15">
    <w:name w:val="Основной текст (31)_"/>
    <w:link w:val="316"/>
    <w:rsid w:val="00844D6F"/>
    <w:rPr>
      <w:sz w:val="15"/>
      <w:szCs w:val="15"/>
    </w:rPr>
  </w:style>
  <w:style w:type="paragraph" w:customStyle="1" w:styleId="316">
    <w:name w:val="Основной текст (31)"/>
    <w:basedOn w:val="a0"/>
    <w:link w:val="315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240">
    <w:name w:val="Основной текст (24)_"/>
    <w:link w:val="241"/>
    <w:rsid w:val="00844D6F"/>
    <w:rPr>
      <w:sz w:val="15"/>
      <w:szCs w:val="15"/>
    </w:rPr>
  </w:style>
  <w:style w:type="paragraph" w:customStyle="1" w:styleId="241">
    <w:name w:val="Основной текст (24)"/>
    <w:basedOn w:val="a0"/>
    <w:link w:val="240"/>
    <w:rsid w:val="00844D6F"/>
    <w:pPr>
      <w:spacing w:line="0" w:lineRule="atLeast"/>
      <w:ind w:firstLine="36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340">
    <w:name w:val="Основной текст (34)_"/>
    <w:link w:val="341"/>
    <w:rsid w:val="00844D6F"/>
    <w:rPr>
      <w:sz w:val="15"/>
      <w:szCs w:val="15"/>
    </w:rPr>
  </w:style>
  <w:style w:type="paragraph" w:customStyle="1" w:styleId="341">
    <w:name w:val="Основной текст (34)"/>
    <w:basedOn w:val="a0"/>
    <w:link w:val="340"/>
    <w:rsid w:val="00844D6F"/>
    <w:pPr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styleId="2f4">
    <w:name w:val="Quote"/>
    <w:basedOn w:val="a0"/>
    <w:next w:val="a0"/>
    <w:link w:val="2f5"/>
    <w:uiPriority w:val="99"/>
    <w:qFormat/>
    <w:rsid w:val="00844D6F"/>
    <w:rPr>
      <w:rFonts w:ascii="Calibri" w:hAnsi="Calibri"/>
      <w:i/>
      <w:lang w:eastAsia="en-US"/>
    </w:rPr>
  </w:style>
  <w:style w:type="character" w:customStyle="1" w:styleId="2f5">
    <w:name w:val="Цитата 2 Знак"/>
    <w:basedOn w:val="a1"/>
    <w:link w:val="2f4"/>
    <w:uiPriority w:val="99"/>
    <w:rsid w:val="00844D6F"/>
    <w:rPr>
      <w:rFonts w:ascii="Calibri" w:eastAsia="Times New Roman" w:hAnsi="Calibri" w:cs="Times New Roman"/>
      <w:i/>
      <w:sz w:val="24"/>
      <w:szCs w:val="24"/>
    </w:rPr>
  </w:style>
  <w:style w:type="paragraph" w:styleId="afffffffffffb">
    <w:name w:val="Intense Quote"/>
    <w:basedOn w:val="a0"/>
    <w:next w:val="a0"/>
    <w:link w:val="afffffffffffc"/>
    <w:uiPriority w:val="99"/>
    <w:qFormat/>
    <w:rsid w:val="00844D6F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ffffffffffc">
    <w:name w:val="Выделенная цитата Знак"/>
    <w:basedOn w:val="a1"/>
    <w:link w:val="afffffffffffb"/>
    <w:uiPriority w:val="99"/>
    <w:rsid w:val="00844D6F"/>
    <w:rPr>
      <w:rFonts w:ascii="Calibri" w:eastAsia="Times New Roman" w:hAnsi="Calibri" w:cs="Times New Roman"/>
      <w:b/>
      <w:i/>
      <w:sz w:val="24"/>
    </w:rPr>
  </w:style>
  <w:style w:type="character" w:styleId="afffffffffffd">
    <w:name w:val="Subtle Emphasis"/>
    <w:uiPriority w:val="99"/>
    <w:qFormat/>
    <w:rsid w:val="00844D6F"/>
    <w:rPr>
      <w:i/>
      <w:color w:val="5A5A5A"/>
    </w:rPr>
  </w:style>
  <w:style w:type="character" w:styleId="afffffffffffe">
    <w:name w:val="Intense Emphasis"/>
    <w:uiPriority w:val="99"/>
    <w:qFormat/>
    <w:rsid w:val="00844D6F"/>
    <w:rPr>
      <w:rFonts w:cs="Times New Roman"/>
      <w:b/>
      <w:i/>
      <w:sz w:val="24"/>
      <w:szCs w:val="24"/>
      <w:u w:val="single"/>
    </w:rPr>
  </w:style>
  <w:style w:type="character" w:styleId="affffffffffff">
    <w:name w:val="Subtle Reference"/>
    <w:uiPriority w:val="99"/>
    <w:qFormat/>
    <w:rsid w:val="00844D6F"/>
    <w:rPr>
      <w:rFonts w:cs="Times New Roman"/>
      <w:sz w:val="24"/>
      <w:szCs w:val="24"/>
      <w:u w:val="single"/>
    </w:rPr>
  </w:style>
  <w:style w:type="character" w:styleId="affffffffffff0">
    <w:name w:val="Intense Reference"/>
    <w:uiPriority w:val="99"/>
    <w:qFormat/>
    <w:rsid w:val="00844D6F"/>
    <w:rPr>
      <w:rFonts w:cs="Times New Roman"/>
      <w:b/>
      <w:sz w:val="24"/>
      <w:u w:val="single"/>
    </w:rPr>
  </w:style>
  <w:style w:type="character" w:styleId="affffffffffff1">
    <w:name w:val="Book Title"/>
    <w:uiPriority w:val="99"/>
    <w:qFormat/>
    <w:rsid w:val="00844D6F"/>
    <w:rPr>
      <w:rFonts w:ascii="Cambria" w:hAnsi="Cambria" w:cs="Times New Roman"/>
      <w:b/>
      <w:i/>
      <w:sz w:val="24"/>
      <w:szCs w:val="24"/>
    </w:rPr>
  </w:style>
  <w:style w:type="paragraph" w:styleId="affffffffffff2">
    <w:name w:val="TOC Heading"/>
    <w:basedOn w:val="1"/>
    <w:next w:val="a0"/>
    <w:uiPriority w:val="99"/>
    <w:qFormat/>
    <w:rsid w:val="00844D6F"/>
    <w:pPr>
      <w:spacing w:before="240" w:after="60"/>
      <w:jc w:val="left"/>
      <w:outlineLvl w:val="9"/>
    </w:pPr>
    <w:rPr>
      <w:rFonts w:ascii="Cambria" w:hAnsi="Cambria" w:cs="Times New Roman"/>
      <w:kern w:val="32"/>
      <w:sz w:val="32"/>
      <w:szCs w:val="32"/>
      <w:lang w:eastAsia="en-US"/>
    </w:rPr>
  </w:style>
  <w:style w:type="paragraph" w:customStyle="1" w:styleId="FR2">
    <w:name w:val="FR2"/>
    <w:rsid w:val="00844D6F"/>
    <w:pPr>
      <w:widowControl w:val="0"/>
      <w:suppressAutoHyphens/>
      <w:autoSpaceDE w:val="0"/>
      <w:spacing w:before="380" w:after="0" w:line="240" w:lineRule="auto"/>
    </w:pPr>
    <w:rPr>
      <w:rFonts w:ascii="Arial" w:eastAsia="Arial" w:hAnsi="Arial" w:cs="Arial"/>
      <w:b/>
      <w:bCs/>
      <w:lang w:eastAsia="ar-SA"/>
    </w:rPr>
  </w:style>
  <w:style w:type="character" w:customStyle="1" w:styleId="94">
    <w:name w:val="Заголовок №9_"/>
    <w:link w:val="95"/>
    <w:rsid w:val="00844D6F"/>
    <w:rPr>
      <w:spacing w:val="-3"/>
      <w:sz w:val="26"/>
      <w:szCs w:val="26"/>
      <w:shd w:val="clear" w:color="auto" w:fill="FFFFFF"/>
    </w:rPr>
  </w:style>
  <w:style w:type="character" w:customStyle="1" w:styleId="3f0">
    <w:name w:val="Основной текст3"/>
    <w:rsid w:val="00844D6F"/>
    <w:rPr>
      <w:b/>
      <w:bCs/>
      <w:color w:val="000000"/>
      <w:spacing w:val="-6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d">
    <w:name w:val="Основной текст4"/>
    <w:basedOn w:val="a0"/>
    <w:rsid w:val="00844D6F"/>
    <w:pPr>
      <w:widowControl w:val="0"/>
      <w:shd w:val="clear" w:color="auto" w:fill="FFFFFF"/>
      <w:spacing w:before="900" w:line="0" w:lineRule="atLeast"/>
      <w:ind w:hanging="900"/>
    </w:pPr>
    <w:rPr>
      <w:b/>
      <w:bCs/>
      <w:spacing w:val="-6"/>
      <w:sz w:val="21"/>
      <w:szCs w:val="21"/>
    </w:rPr>
  </w:style>
  <w:style w:type="paragraph" w:customStyle="1" w:styleId="95">
    <w:name w:val="Заголовок №9"/>
    <w:basedOn w:val="a0"/>
    <w:link w:val="94"/>
    <w:rsid w:val="00844D6F"/>
    <w:pPr>
      <w:widowControl w:val="0"/>
      <w:shd w:val="clear" w:color="auto" w:fill="FFFFFF"/>
      <w:spacing w:before="60" w:line="0" w:lineRule="atLeast"/>
      <w:ind w:hanging="3160"/>
      <w:outlineLvl w:val="8"/>
    </w:pPr>
    <w:rPr>
      <w:rFonts w:asciiTheme="minorHAnsi" w:eastAsiaTheme="minorHAnsi" w:hAnsiTheme="minorHAnsi" w:cstheme="minorBidi"/>
      <w:spacing w:val="-3"/>
      <w:sz w:val="26"/>
      <w:szCs w:val="26"/>
      <w:shd w:val="clear" w:color="auto" w:fill="FFFFFF"/>
      <w:lang w:eastAsia="en-US"/>
    </w:rPr>
  </w:style>
  <w:style w:type="character" w:customStyle="1" w:styleId="1ffb">
    <w:name w:val="Заголовок Знак1"/>
    <w:uiPriority w:val="10"/>
    <w:rsid w:val="00844D6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ffffffffffff3">
    <w:basedOn w:val="afe"/>
    <w:next w:val="a0"/>
    <w:uiPriority w:val="99"/>
    <w:rsid w:val="000D3B94"/>
    <w:rPr>
      <w:b/>
      <w:bCs/>
      <w:color w:val="0058A9"/>
      <w:shd w:val="clear" w:color="auto" w:fill="ECE9D8"/>
    </w:rPr>
  </w:style>
  <w:style w:type="paragraph" w:customStyle="1" w:styleId="151">
    <w:name w:val="Без интервала15"/>
    <w:rsid w:val="000A36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ffffffff4">
    <w:basedOn w:val="a0"/>
    <w:next w:val="affffff"/>
    <w:qFormat/>
    <w:rsid w:val="000A36F0"/>
    <w:pPr>
      <w:keepNext/>
      <w:suppressAutoHyphens/>
      <w:spacing w:before="240" w:after="120"/>
    </w:pPr>
    <w:rPr>
      <w:rFonts w:eastAsia="MS Mincho" w:cs="Tahoma"/>
      <w:sz w:val="28"/>
      <w:szCs w:val="28"/>
      <w:lang w:eastAsia="ar-SA"/>
    </w:rPr>
  </w:style>
  <w:style w:type="paragraph" w:customStyle="1" w:styleId="83">
    <w:name w:val="Абзац списка8"/>
    <w:basedOn w:val="a0"/>
    <w:rsid w:val="000A36F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7">
    <w:name w:val="Знак Знак10"/>
    <w:locked/>
    <w:rsid w:val="000A36F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harChar0">
    <w:name w:val="Char Char"/>
    <w:basedOn w:val="a0"/>
    <w:rsid w:val="00DC2F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ffffffff5">
    <w:name w:val="Основной текст + Полужирный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f6">
    <w:name w:val="Основной текст + Полужирный2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ffc">
    <w:name w:val="Основной текст + Полужирный1"/>
    <w:rsid w:val="00DC2F94"/>
    <w:rPr>
      <w:rFonts w:ascii="Times New Roman" w:hAnsi="Times New Roman" w:cs="Times New Roman"/>
      <w:b/>
      <w:bCs/>
      <w:spacing w:val="0"/>
      <w:sz w:val="26"/>
      <w:szCs w:val="26"/>
    </w:rPr>
  </w:style>
  <w:style w:type="paragraph" w:customStyle="1" w:styleId="unformattext">
    <w:name w:val="unformattext"/>
    <w:basedOn w:val="a0"/>
    <w:rsid w:val="00476308"/>
    <w:pPr>
      <w:spacing w:before="280" w:after="280"/>
    </w:pPr>
    <w:rPr>
      <w:color w:val="000000"/>
      <w:lang w:eastAsia="zh-CN"/>
    </w:rPr>
  </w:style>
  <w:style w:type="character" w:customStyle="1" w:styleId="WW8Num2z0">
    <w:name w:val="WW8Num2z0"/>
    <w:rsid w:val="0027550B"/>
    <w:rPr>
      <w:rFonts w:ascii="Times New Roman" w:hAnsi="Times New Roman" w:cs="Times New Roman" w:hint="default"/>
      <w:b/>
      <w:sz w:val="25"/>
      <w:szCs w:val="25"/>
    </w:rPr>
  </w:style>
  <w:style w:type="character" w:customStyle="1" w:styleId="highlightsearch">
    <w:name w:val="highlightsearch"/>
    <w:basedOn w:val="1f0"/>
    <w:rsid w:val="0027550B"/>
  </w:style>
  <w:style w:type="paragraph" w:customStyle="1" w:styleId="2f7">
    <w:name w:val="Указатель2"/>
    <w:basedOn w:val="a0"/>
    <w:rsid w:val="0027550B"/>
    <w:pPr>
      <w:suppressLineNumbers/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124">
    <w:name w:val="Заголовок 12"/>
    <w:basedOn w:val="a0"/>
    <w:rsid w:val="0027550B"/>
    <w:pPr>
      <w:suppressAutoHyphens/>
      <w:overflowPunct w:val="0"/>
      <w:spacing w:before="108" w:after="108"/>
      <w:jc w:val="center"/>
    </w:pPr>
    <w:rPr>
      <w:rFonts w:ascii="Liberation Serif" w:eastAsia="NSimSun" w:hAnsi="Liberation Serif" w:cs="Arial"/>
      <w:b/>
      <w:color w:val="26282F"/>
      <w:kern w:val="2"/>
      <w:lang w:eastAsia="zh-CN" w:bidi="hi-IN"/>
    </w:rPr>
  </w:style>
  <w:style w:type="paragraph" w:customStyle="1" w:styleId="2f8">
    <w:name w:val="Название объекта2"/>
    <w:basedOn w:val="a0"/>
    <w:rsid w:val="0027550B"/>
    <w:pPr>
      <w:suppressLineNumbers/>
      <w:suppressAutoHyphens/>
      <w:overflowPunct w:val="0"/>
      <w:spacing w:before="120" w:after="120"/>
    </w:pPr>
    <w:rPr>
      <w:rFonts w:ascii="Liberation Serif" w:eastAsia="NSimSun" w:hAnsi="Liberation Serif" w:cs="Arial"/>
      <w:i/>
      <w:iCs/>
      <w:kern w:val="2"/>
      <w:lang w:eastAsia="zh-CN" w:bidi="hi-IN"/>
    </w:rPr>
  </w:style>
  <w:style w:type="paragraph" w:styleId="1ffd">
    <w:name w:val="index 1"/>
    <w:basedOn w:val="a0"/>
    <w:next w:val="a0"/>
    <w:autoRedefine/>
    <w:uiPriority w:val="99"/>
    <w:semiHidden/>
    <w:unhideWhenUsed/>
    <w:rsid w:val="0027550B"/>
    <w:pPr>
      <w:suppressAutoHyphens/>
      <w:overflowPunct w:val="0"/>
      <w:ind w:left="240" w:hanging="240"/>
    </w:pPr>
    <w:rPr>
      <w:rFonts w:ascii="Liberation Serif" w:eastAsia="NSimSun" w:hAnsi="Liberation Serif" w:cs="Mangal"/>
      <w:kern w:val="2"/>
      <w:szCs w:val="21"/>
      <w:lang w:eastAsia="zh-CN" w:bidi="hi-IN"/>
    </w:rPr>
  </w:style>
  <w:style w:type="paragraph" w:styleId="affffffffffff6">
    <w:name w:val="index heading"/>
    <w:basedOn w:val="a0"/>
    <w:rsid w:val="0027550B"/>
    <w:pPr>
      <w:suppressLineNumbers/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affffffffffff7">
    <w:name w:val="Верхний и нижний колонтитулы"/>
    <w:basedOn w:val="a0"/>
    <w:rsid w:val="0027550B"/>
    <w:pPr>
      <w:suppressLineNumbers/>
      <w:tabs>
        <w:tab w:val="center" w:pos="4819"/>
        <w:tab w:val="right" w:pos="9638"/>
      </w:tabs>
      <w:suppressAutoHyphens/>
      <w:overflowPunct w:val="0"/>
    </w:pPr>
    <w:rPr>
      <w:rFonts w:ascii="Liberation Serif" w:eastAsia="NSimSun" w:hAnsi="Liberation Serif" w:cs="Arial"/>
      <w:kern w:val="2"/>
      <w:lang w:eastAsia="zh-CN" w:bidi="hi-IN"/>
    </w:rPr>
  </w:style>
  <w:style w:type="character" w:customStyle="1" w:styleId="NoSpacingChar">
    <w:name w:val="No Spacing Char"/>
    <w:basedOn w:val="a1"/>
    <w:link w:val="11"/>
    <w:qFormat/>
    <w:locked/>
    <w:rsid w:val="001C07A9"/>
    <w:rPr>
      <w:rFonts w:ascii="Calibri" w:eastAsia="Times New Roman" w:hAnsi="Calibri" w:cs="Calibri"/>
      <w:lang w:eastAsia="ru-RU"/>
    </w:rPr>
  </w:style>
  <w:style w:type="paragraph" w:customStyle="1" w:styleId="affffffffffff8">
    <w:basedOn w:val="afe"/>
    <w:next w:val="a0"/>
    <w:rsid w:val="008A1797"/>
    <w:pPr>
      <w:suppressAutoHyphens/>
      <w:autoSpaceDN/>
      <w:adjustRightInd/>
      <w:ind w:firstLine="0"/>
    </w:pPr>
    <w:rPr>
      <w:rFonts w:ascii="Arial" w:eastAsia="Arial" w:hAnsi="Arial" w:cs="Arial"/>
      <w:b/>
      <w:bCs/>
      <w:color w:val="C0C0C0"/>
      <w:kern w:val="1"/>
      <w:sz w:val="24"/>
      <w:szCs w:val="24"/>
      <w:lang w:eastAsia="hi-IN" w:bidi="hi-IN"/>
    </w:rPr>
  </w:style>
  <w:style w:type="paragraph" w:customStyle="1" w:styleId="ConsPlusTitlePage">
    <w:name w:val="ConsPlusTitlePage"/>
    <w:uiPriority w:val="99"/>
    <w:rsid w:val="00B968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15">
    <w:name w:val="Font Style15"/>
    <w:basedOn w:val="a1"/>
    <w:uiPriority w:val="99"/>
    <w:rsid w:val="00B96889"/>
    <w:rPr>
      <w:rFonts w:ascii="Times New Roman" w:hAnsi="Times New Roman" w:cs="Times New Roman"/>
      <w:sz w:val="26"/>
      <w:szCs w:val="26"/>
    </w:rPr>
  </w:style>
  <w:style w:type="paragraph" w:customStyle="1" w:styleId="ConsPlusJurTerm">
    <w:name w:val="ConsPlusJurTerm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B9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9">
    <w:name w:val="Неразрешенное упоминание2"/>
    <w:uiPriority w:val="99"/>
    <w:semiHidden/>
    <w:unhideWhenUsed/>
    <w:rsid w:val="00B96889"/>
    <w:rPr>
      <w:rFonts w:cs="Times New Roman"/>
      <w:color w:val="605E5C"/>
      <w:shd w:val="clear" w:color="auto" w:fill="E1DFDD"/>
    </w:rPr>
  </w:style>
  <w:style w:type="character" w:customStyle="1" w:styleId="2100">
    <w:name w:val="Основной текст (2) + 10"/>
    <w:aliases w:val="5 pt"/>
    <w:basedOn w:val="a1"/>
    <w:rsid w:val="000C0FC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9pt">
    <w:name w:val="Основной текст (2) + 9 pt"/>
    <w:aliases w:val="Малые прописные,Интервал 0 pt"/>
    <w:basedOn w:val="a1"/>
    <w:rsid w:val="000C0FC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8"/>
      <w:szCs w:val="18"/>
      <w:u w:val="none"/>
      <w:effect w:val="none"/>
      <w:lang w:val="ru-RU" w:eastAsia="ru-RU" w:bidi="ru-RU"/>
    </w:rPr>
  </w:style>
  <w:style w:type="numbering" w:customStyle="1" w:styleId="WW8Num1">
    <w:name w:val="WW8Num1"/>
    <w:rsid w:val="000C0FC4"/>
    <w:pPr>
      <w:numPr>
        <w:numId w:val="5"/>
      </w:numPr>
    </w:pPr>
  </w:style>
  <w:style w:type="character" w:customStyle="1" w:styleId="FontStyle20">
    <w:name w:val="Font Style20"/>
    <w:basedOn w:val="a1"/>
    <w:uiPriority w:val="99"/>
    <w:rsid w:val="005A31DF"/>
    <w:rPr>
      <w:rFonts w:ascii="Constantia" w:hAnsi="Constantia" w:cs="Constantia"/>
      <w:sz w:val="26"/>
      <w:szCs w:val="26"/>
    </w:rPr>
  </w:style>
  <w:style w:type="character" w:customStyle="1" w:styleId="FontStyle22">
    <w:name w:val="Font Style22"/>
    <w:basedOn w:val="a1"/>
    <w:uiPriority w:val="99"/>
    <w:rsid w:val="005A31D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5">
    <w:name w:val="Font Style25"/>
    <w:basedOn w:val="a1"/>
    <w:uiPriority w:val="99"/>
    <w:rsid w:val="005A31D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6">
    <w:name w:val="Font Style26"/>
    <w:basedOn w:val="a1"/>
    <w:uiPriority w:val="99"/>
    <w:rsid w:val="005A31DF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BodyTextKeep">
    <w:name w:val="Body Text Keep"/>
    <w:basedOn w:val="affffff"/>
    <w:link w:val="BodyTextKeepChar"/>
    <w:rsid w:val="000673F7"/>
    <w:pPr>
      <w:spacing w:before="120"/>
      <w:ind w:left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locked/>
    <w:rsid w:val="000673F7"/>
    <w:rPr>
      <w:rFonts w:ascii="Times New Roman" w:eastAsia="Times New Roman" w:hAnsi="Times New Roman" w:cs="Times New Roman"/>
      <w:spacing w:val="-5"/>
      <w:sz w:val="24"/>
      <w:szCs w:val="24"/>
    </w:rPr>
  </w:style>
  <w:style w:type="paragraph" w:customStyle="1" w:styleId="1140">
    <w:name w:val="Стиль Шапка таблицы_1 + 14 пт"/>
    <w:basedOn w:val="a0"/>
    <w:rsid w:val="000673F7"/>
    <w:pPr>
      <w:jc w:val="center"/>
    </w:pPr>
    <w:rPr>
      <w:b/>
      <w:sz w:val="28"/>
      <w:szCs w:val="20"/>
    </w:rPr>
  </w:style>
  <w:style w:type="paragraph" w:customStyle="1" w:styleId="Stylefortableheading">
    <w:name w:val="Style for table heading"/>
    <w:basedOn w:val="a0"/>
    <w:rsid w:val="000673F7"/>
    <w:pPr>
      <w:keepNext/>
      <w:keepLines/>
      <w:suppressAutoHyphens/>
      <w:jc w:val="center"/>
    </w:pPr>
    <w:rPr>
      <w:b/>
      <w:sz w:val="20"/>
      <w:szCs w:val="20"/>
      <w:lang w:val="en-AU" w:eastAsia="en-US"/>
    </w:rPr>
  </w:style>
  <w:style w:type="paragraph" w:customStyle="1" w:styleId="Stylefortabletext">
    <w:name w:val="Style for table text"/>
    <w:basedOn w:val="a0"/>
    <w:link w:val="StylefortabletextChar"/>
    <w:rsid w:val="000673F7"/>
    <w:pPr>
      <w:suppressAutoHyphens/>
    </w:pPr>
    <w:rPr>
      <w:sz w:val="20"/>
      <w:szCs w:val="20"/>
      <w:lang w:val="en-AU" w:eastAsia="en-US"/>
    </w:rPr>
  </w:style>
  <w:style w:type="character" w:customStyle="1" w:styleId="StylefortabletextChar">
    <w:name w:val="Style for table text Char"/>
    <w:link w:val="Stylefortabletext"/>
    <w:locked/>
    <w:rsid w:val="000673F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3f1">
    <w:name w:val="List 3"/>
    <w:basedOn w:val="afffffff3"/>
    <w:rsid w:val="000673F7"/>
    <w:pPr>
      <w:tabs>
        <w:tab w:val="num" w:pos="0"/>
        <w:tab w:val="num" w:pos="1134"/>
      </w:tabs>
      <w:suppressAutoHyphens w:val="0"/>
      <w:spacing w:after="0" w:line="360" w:lineRule="auto"/>
      <w:ind w:left="-567" w:firstLine="567"/>
      <w:jc w:val="both"/>
    </w:pPr>
    <w:rPr>
      <w:rFonts w:cs="Times New Roman"/>
      <w:spacing w:val="-5"/>
      <w:szCs w:val="20"/>
      <w:lang w:val="en-AU" w:eastAsia="en-US"/>
    </w:rPr>
  </w:style>
  <w:style w:type="character" w:customStyle="1" w:styleId="afffffff4">
    <w:name w:val="Список Знак"/>
    <w:link w:val="afffffff3"/>
    <w:locked/>
    <w:rsid w:val="000673F7"/>
    <w:rPr>
      <w:rFonts w:ascii="Times New Roman" w:eastAsia="Times New Roman" w:hAnsi="Times New Roman" w:cs="Arial"/>
      <w:sz w:val="24"/>
      <w:szCs w:val="24"/>
      <w:lang w:eastAsia="ar-SA"/>
    </w:rPr>
  </w:style>
  <w:style w:type="paragraph" w:customStyle="1" w:styleId="2fa">
    <w:name w:val="Стиль Заголовок 2"/>
    <w:basedOn w:val="2"/>
    <w:link w:val="2fb"/>
    <w:rsid w:val="000673F7"/>
    <w:pPr>
      <w:keepNext/>
      <w:widowControl/>
      <w:tabs>
        <w:tab w:val="num" w:pos="709"/>
      </w:tabs>
      <w:autoSpaceDE/>
      <w:autoSpaceDN/>
      <w:adjustRightInd/>
      <w:spacing w:before="240" w:after="240" w:line="360" w:lineRule="auto"/>
      <w:ind w:firstLine="709"/>
      <w:jc w:val="both"/>
    </w:pPr>
    <w:rPr>
      <w:rFonts w:ascii="Times New Roman Bold" w:hAnsi="Times New Roman Bold"/>
      <w:color w:val="auto"/>
      <w:sz w:val="28"/>
      <w:szCs w:val="26"/>
      <w:lang w:eastAsia="en-US"/>
    </w:rPr>
  </w:style>
  <w:style w:type="character" w:customStyle="1" w:styleId="2fb">
    <w:name w:val="Стиль Заголовок 2 Знак"/>
    <w:link w:val="2fa"/>
    <w:locked/>
    <w:rsid w:val="000673F7"/>
    <w:rPr>
      <w:rFonts w:ascii="Times New Roman Bold" w:eastAsia="Times New Roman" w:hAnsi="Times New Roman Bold" w:cs="Arial"/>
      <w:b/>
      <w:bCs/>
      <w:sz w:val="28"/>
      <w:szCs w:val="26"/>
    </w:rPr>
  </w:style>
  <w:style w:type="paragraph" w:customStyle="1" w:styleId="1ffe">
    <w:name w:val="Стиль Заголовок 1"/>
    <w:basedOn w:val="1"/>
    <w:rsid w:val="000673F7"/>
    <w:pPr>
      <w:tabs>
        <w:tab w:val="num" w:pos="709"/>
      </w:tabs>
      <w:spacing w:after="120" w:line="360" w:lineRule="auto"/>
      <w:ind w:firstLine="709"/>
      <w:jc w:val="both"/>
    </w:pPr>
    <w:rPr>
      <w:rFonts w:ascii="Times New Roman Bold" w:hAnsi="Times New Roman Bold"/>
      <w:kern w:val="32"/>
      <w:sz w:val="32"/>
      <w:szCs w:val="26"/>
      <w:lang w:eastAsia="en-US"/>
    </w:rPr>
  </w:style>
  <w:style w:type="character" w:customStyle="1" w:styleId="paragraph">
    <w:name w:val="paragraph"/>
    <w:rsid w:val="000673F7"/>
    <w:rPr>
      <w:rFonts w:cs="Times New Roman"/>
    </w:rPr>
  </w:style>
  <w:style w:type="paragraph" w:customStyle="1" w:styleId="Aacaenyeonoie">
    <w:name w:val="Aac aeny?eo no?ie"/>
    <w:basedOn w:val="a0"/>
    <w:next w:val="a0"/>
    <w:rsid w:val="000673F7"/>
    <w:pPr>
      <w:autoSpaceDE w:val="0"/>
      <w:autoSpaceDN w:val="0"/>
      <w:adjustRightInd w:val="0"/>
      <w:spacing w:line="311" w:lineRule="exact"/>
      <w:ind w:firstLine="709"/>
      <w:jc w:val="both"/>
    </w:pPr>
    <w:rPr>
      <w:sz w:val="28"/>
      <w:szCs w:val="20"/>
    </w:rPr>
  </w:style>
  <w:style w:type="paragraph" w:customStyle="1" w:styleId="CommentText1">
    <w:name w:val="Comment Text1"/>
    <w:basedOn w:val="a0"/>
    <w:rsid w:val="000673F7"/>
    <w:pPr>
      <w:spacing w:before="60" w:line="360" w:lineRule="auto"/>
      <w:ind w:firstLine="567"/>
    </w:pPr>
    <w:rPr>
      <w:bCs/>
      <w:sz w:val="22"/>
      <w:szCs w:val="20"/>
      <w:lang w:eastAsia="en-US"/>
    </w:rPr>
  </w:style>
  <w:style w:type="paragraph" w:customStyle="1" w:styleId="List31">
    <w:name w:val="List 31"/>
    <w:basedOn w:val="a0"/>
    <w:autoRedefine/>
    <w:rsid w:val="000673F7"/>
    <w:pPr>
      <w:tabs>
        <w:tab w:val="num" w:pos="3839"/>
      </w:tabs>
      <w:spacing w:before="60" w:after="60" w:line="360" w:lineRule="auto"/>
      <w:ind w:left="3839" w:hanging="360"/>
      <w:jc w:val="both"/>
    </w:pPr>
    <w:rPr>
      <w:lang w:val="en-US" w:eastAsia="en-US"/>
    </w:rPr>
  </w:style>
  <w:style w:type="paragraph" w:customStyle="1" w:styleId="Picture">
    <w:name w:val="Picture"/>
    <w:basedOn w:val="a0"/>
    <w:next w:val="afffffffff3"/>
    <w:rsid w:val="000673F7"/>
    <w:pPr>
      <w:spacing w:before="120" w:after="240" w:line="360" w:lineRule="auto"/>
      <w:jc w:val="center"/>
    </w:pPr>
    <w:rPr>
      <w:rFonts w:ascii="Times New Roman Bold" w:hAnsi="Times New Roman Bold"/>
      <w:b/>
      <w:i/>
      <w:spacing w:val="-5"/>
      <w:szCs w:val="20"/>
      <w:lang w:val="en-AU" w:eastAsia="en-US"/>
    </w:rPr>
  </w:style>
  <w:style w:type="paragraph" w:customStyle="1" w:styleId="SourceNoteText">
    <w:name w:val="Source/Note Text"/>
    <w:basedOn w:val="a0"/>
    <w:rsid w:val="000673F7"/>
    <w:pPr>
      <w:tabs>
        <w:tab w:val="left" w:pos="743"/>
        <w:tab w:val="left" w:pos="1168"/>
      </w:tabs>
      <w:spacing w:before="120" w:after="30"/>
      <w:ind w:left="743" w:hanging="743"/>
    </w:pPr>
    <w:rPr>
      <w:rFonts w:ascii="Garamond" w:hAnsi="Garamond" w:cs="Garamond"/>
      <w:sz w:val="20"/>
      <w:szCs w:val="20"/>
      <w:lang w:val="en-US" w:eastAsia="en-NZ"/>
    </w:rPr>
  </w:style>
  <w:style w:type="paragraph" w:styleId="2fc">
    <w:name w:val="List 2"/>
    <w:basedOn w:val="a0"/>
    <w:rsid w:val="000673F7"/>
    <w:pPr>
      <w:tabs>
        <w:tab w:val="num" w:pos="1764"/>
      </w:tabs>
      <w:ind w:left="1821" w:hanging="624"/>
    </w:pPr>
  </w:style>
  <w:style w:type="paragraph" w:customStyle="1" w:styleId="List32">
    <w:name w:val="List 32"/>
    <w:basedOn w:val="a0"/>
    <w:rsid w:val="000673F7"/>
    <w:pPr>
      <w:tabs>
        <w:tab w:val="num" w:pos="1647"/>
      </w:tabs>
      <w:spacing w:after="120" w:line="360" w:lineRule="auto"/>
      <w:ind w:left="1930" w:hanging="283"/>
      <w:jc w:val="both"/>
    </w:pPr>
    <w:rPr>
      <w:lang w:val="en-US" w:eastAsia="en-US"/>
    </w:rPr>
  </w:style>
  <w:style w:type="character" w:customStyle="1" w:styleId="CharChar11">
    <w:name w:val="Char Char11"/>
    <w:rsid w:val="000673F7"/>
    <w:rPr>
      <w:rFonts w:ascii="Century Gothic" w:hAnsi="Century Gothic" w:cs="Times New Roman"/>
      <w:b/>
      <w:spacing w:val="-10"/>
      <w:kern w:val="28"/>
      <w:sz w:val="36"/>
      <w:lang w:val="en-AU" w:eastAsia="en-US" w:bidi="ar-SA"/>
    </w:rPr>
  </w:style>
  <w:style w:type="paragraph" w:customStyle="1" w:styleId="Bullet2">
    <w:name w:val="Bullet_2"/>
    <w:basedOn w:val="a0"/>
    <w:rsid w:val="000673F7"/>
    <w:pPr>
      <w:keepNext/>
      <w:keepLines/>
      <w:tabs>
        <w:tab w:val="num" w:pos="795"/>
      </w:tabs>
      <w:ind w:left="1871" w:hanging="435"/>
    </w:pPr>
    <w:rPr>
      <w:rFonts w:ascii="Garamond" w:hAnsi="Garamond"/>
      <w:szCs w:val="20"/>
      <w:lang w:val="en-AU" w:eastAsia="en-US"/>
    </w:rPr>
  </w:style>
  <w:style w:type="character" w:customStyle="1" w:styleId="newstext">
    <w:name w:val="newstext"/>
    <w:rsid w:val="000673F7"/>
    <w:rPr>
      <w:rFonts w:cs="Times New Roman"/>
    </w:rPr>
  </w:style>
  <w:style w:type="character" w:customStyle="1" w:styleId="content31">
    <w:name w:val="content31"/>
    <w:rsid w:val="000673F7"/>
    <w:rPr>
      <w:rFonts w:cs="Times New Roman"/>
    </w:rPr>
  </w:style>
  <w:style w:type="paragraph" w:customStyle="1" w:styleId="Contributorslist32006GL">
    <w:name w:val="Contributors list 3 2006GL"/>
    <w:basedOn w:val="a0"/>
    <w:next w:val="a0"/>
    <w:rsid w:val="000673F7"/>
    <w:pPr>
      <w:autoSpaceDE w:val="0"/>
      <w:autoSpaceDN w:val="0"/>
      <w:adjustRightInd w:val="0"/>
      <w:spacing w:before="120" w:after="60"/>
    </w:pPr>
  </w:style>
  <w:style w:type="paragraph" w:customStyle="1" w:styleId="Tabletext2006GL">
    <w:name w:val="Table text 2006GL"/>
    <w:basedOn w:val="Default"/>
    <w:next w:val="Default"/>
    <w:rsid w:val="000673F7"/>
    <w:pPr>
      <w:spacing w:after="60"/>
    </w:pPr>
    <w:rPr>
      <w:rFonts w:ascii="Times New Roman" w:eastAsia="Times New Roman" w:hAnsi="Times New Roman" w:cs="Times New Roman"/>
      <w:color w:val="auto"/>
    </w:rPr>
  </w:style>
  <w:style w:type="paragraph" w:customStyle="1" w:styleId="Tabledata2006GL">
    <w:name w:val="Table data 2006GL"/>
    <w:basedOn w:val="Default"/>
    <w:next w:val="Default"/>
    <w:rsid w:val="000673F7"/>
    <w:rPr>
      <w:rFonts w:ascii="Times New Roman" w:eastAsia="Times New Roman" w:hAnsi="Times New Roman" w:cs="Times New Roman"/>
      <w:color w:val="auto"/>
    </w:rPr>
  </w:style>
  <w:style w:type="paragraph" w:customStyle="1" w:styleId="TableText">
    <w:name w:val="Table Text"/>
    <w:basedOn w:val="Default"/>
    <w:next w:val="Default"/>
    <w:link w:val="TableTextChar"/>
    <w:rsid w:val="000673F7"/>
    <w:rPr>
      <w:rFonts w:ascii="Times New Roman" w:eastAsia="Times New Roman" w:hAnsi="Times New Roman" w:cs="Times New Roman"/>
      <w:color w:val="auto"/>
    </w:rPr>
  </w:style>
  <w:style w:type="character" w:customStyle="1" w:styleId="TableTextChar">
    <w:name w:val="Table Text Char"/>
    <w:link w:val="TableText"/>
    <w:locked/>
    <w:rsid w:val="00067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2006GL0">
    <w:name w:val="Table text 2006GL ...."/>
    <w:basedOn w:val="Default"/>
    <w:next w:val="Default"/>
    <w:rsid w:val="000673F7"/>
    <w:rPr>
      <w:rFonts w:ascii="Times New Roman" w:eastAsia="Times New Roman" w:hAnsi="Times New Roman" w:cs="Times New Roman"/>
      <w:color w:val="auto"/>
    </w:rPr>
  </w:style>
  <w:style w:type="paragraph" w:customStyle="1" w:styleId="Equationdefinition2006GL">
    <w:name w:val="Equation definition 2006GL"/>
    <w:basedOn w:val="Default"/>
    <w:next w:val="Default"/>
    <w:rsid w:val="000673F7"/>
    <w:pPr>
      <w:tabs>
        <w:tab w:val="num" w:pos="3303"/>
      </w:tabs>
      <w:spacing w:after="120"/>
    </w:pPr>
    <w:rPr>
      <w:rFonts w:ascii="Times New Roman" w:eastAsia="Times New Roman" w:hAnsi="Times New Roman" w:cs="Times New Roman"/>
      <w:color w:val="auto"/>
    </w:rPr>
  </w:style>
  <w:style w:type="paragraph" w:customStyle="1" w:styleId="List1">
    <w:name w:val="List 1"/>
    <w:basedOn w:val="afffffff3"/>
    <w:rsid w:val="000673F7"/>
    <w:pPr>
      <w:tabs>
        <w:tab w:val="num" w:pos="284"/>
        <w:tab w:val="num" w:pos="360"/>
      </w:tabs>
      <w:suppressAutoHyphens w:val="0"/>
      <w:spacing w:after="6" w:line="360" w:lineRule="auto"/>
      <w:ind w:left="113"/>
      <w:jc w:val="both"/>
    </w:pPr>
    <w:rPr>
      <w:rFonts w:cs="Times New Roman"/>
      <w:spacing w:val="-5"/>
      <w:sz w:val="20"/>
      <w:szCs w:val="20"/>
      <w:lang w:eastAsia="en-US"/>
    </w:rPr>
  </w:style>
  <w:style w:type="paragraph" w:customStyle="1" w:styleId="List41">
    <w:name w:val="List 41"/>
    <w:basedOn w:val="2fc"/>
    <w:rsid w:val="000673F7"/>
    <w:pPr>
      <w:tabs>
        <w:tab w:val="clear" w:pos="1764"/>
        <w:tab w:val="num" w:pos="720"/>
        <w:tab w:val="num" w:pos="1633"/>
      </w:tabs>
      <w:spacing w:before="60" w:after="60"/>
      <w:ind w:left="1491" w:right="40" w:hanging="357"/>
      <w:jc w:val="both"/>
    </w:pPr>
    <w:rPr>
      <w:szCs w:val="20"/>
      <w:lang w:val="en-US" w:eastAsia="en-US"/>
    </w:rPr>
  </w:style>
  <w:style w:type="paragraph" w:customStyle="1" w:styleId="StyleBodyText">
    <w:name w:val="Style Body Text"/>
    <w:aliases w:val="Основной текст Знак Знак Знак + Not Bold Justified..."/>
    <w:basedOn w:val="a0"/>
    <w:rsid w:val="000673F7"/>
    <w:pPr>
      <w:jc w:val="both"/>
    </w:pPr>
    <w:rPr>
      <w:szCs w:val="20"/>
      <w:lang w:val="en-AU" w:eastAsia="en-US"/>
    </w:rPr>
  </w:style>
  <w:style w:type="paragraph" w:customStyle="1" w:styleId="Styleforpicturestext">
    <w:name w:val="Style for pictures text"/>
    <w:basedOn w:val="a0"/>
    <w:rsid w:val="000673F7"/>
    <w:pPr>
      <w:keepNext/>
      <w:suppressAutoHyphens/>
      <w:spacing w:before="120" w:after="240"/>
      <w:jc w:val="center"/>
    </w:pPr>
    <w:rPr>
      <w:rFonts w:ascii="SchoolBook" w:hAnsi="SchoolBook"/>
      <w:b/>
      <w:lang w:eastAsia="en-US"/>
    </w:rPr>
  </w:style>
  <w:style w:type="paragraph" w:customStyle="1" w:styleId="MARY1">
    <w:name w:val="MARY обычн 1 интерв без отст"/>
    <w:basedOn w:val="a0"/>
    <w:rsid w:val="000673F7"/>
    <w:pPr>
      <w:jc w:val="both"/>
    </w:pPr>
    <w:rPr>
      <w:color w:val="000000"/>
      <w:szCs w:val="20"/>
    </w:rPr>
  </w:style>
  <w:style w:type="paragraph" w:customStyle="1" w:styleId="MARY">
    <w:name w:val="MARY заголовок таблицы"/>
    <w:basedOn w:val="a0"/>
    <w:rsid w:val="000673F7"/>
    <w:pPr>
      <w:keepNext/>
      <w:autoSpaceDE w:val="0"/>
      <w:autoSpaceDN w:val="0"/>
      <w:spacing w:before="240" w:after="120"/>
      <w:jc w:val="center"/>
    </w:pPr>
    <w:rPr>
      <w:b/>
      <w:bCs/>
    </w:rPr>
  </w:style>
  <w:style w:type="paragraph" w:customStyle="1" w:styleId="MARY0">
    <w:name w:val="MARY текст таблицы"/>
    <w:basedOn w:val="a0"/>
    <w:link w:val="MARYChar"/>
    <w:rsid w:val="000673F7"/>
    <w:pPr>
      <w:jc w:val="center"/>
    </w:pPr>
    <w:rPr>
      <w:sz w:val="22"/>
      <w:szCs w:val="20"/>
    </w:rPr>
  </w:style>
  <w:style w:type="character" w:customStyle="1" w:styleId="MARYChar">
    <w:name w:val="MARY текст таблицы Char"/>
    <w:link w:val="MARY0"/>
    <w:locked/>
    <w:rsid w:val="000673F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MARY2">
    <w:name w:val="MARY текст табл"/>
    <w:basedOn w:val="a0"/>
    <w:rsid w:val="000673F7"/>
    <w:pPr>
      <w:keepNext/>
      <w:autoSpaceDE w:val="0"/>
      <w:autoSpaceDN w:val="0"/>
      <w:jc w:val="center"/>
    </w:pPr>
    <w:rPr>
      <w:color w:val="000000"/>
      <w:sz w:val="22"/>
      <w:szCs w:val="22"/>
    </w:rPr>
  </w:style>
  <w:style w:type="paragraph" w:customStyle="1" w:styleId="MARY3">
    <w:name w:val="MARY примечание к табл"/>
    <w:basedOn w:val="a0"/>
    <w:rsid w:val="000673F7"/>
    <w:rPr>
      <w:i/>
      <w:color w:val="000000"/>
      <w:sz w:val="20"/>
    </w:rPr>
  </w:style>
  <w:style w:type="paragraph" w:customStyle="1" w:styleId="Mary4">
    <w:name w:val="Mary обычн с отст"/>
    <w:basedOn w:val="a0"/>
    <w:rsid w:val="000673F7"/>
    <w:pPr>
      <w:spacing w:line="360" w:lineRule="auto"/>
      <w:ind w:firstLine="720"/>
      <w:jc w:val="both"/>
    </w:pPr>
  </w:style>
  <w:style w:type="paragraph" w:customStyle="1" w:styleId="Bullet1">
    <w:name w:val="Bullet1"/>
    <w:basedOn w:val="a0"/>
    <w:next w:val="a0"/>
    <w:rsid w:val="000673F7"/>
    <w:pPr>
      <w:keepNext/>
      <w:keepLines/>
      <w:ind w:left="360" w:hanging="360"/>
    </w:pPr>
    <w:rPr>
      <w:rFonts w:ascii="Garamond" w:hAnsi="Garamond"/>
      <w:szCs w:val="20"/>
      <w:lang w:val="en-AU" w:eastAsia="en-US"/>
    </w:rPr>
  </w:style>
  <w:style w:type="paragraph" w:styleId="2fd">
    <w:name w:val="List Bullet 2"/>
    <w:basedOn w:val="a0"/>
    <w:autoRedefine/>
    <w:rsid w:val="000673F7"/>
    <w:pPr>
      <w:tabs>
        <w:tab w:val="num" w:pos="3303"/>
      </w:tabs>
      <w:spacing w:after="60"/>
      <w:ind w:left="3303" w:hanging="360"/>
      <w:jc w:val="both"/>
    </w:pPr>
    <w:rPr>
      <w:b/>
      <w:szCs w:val="20"/>
      <w:lang w:eastAsia="en-US"/>
    </w:rPr>
  </w:style>
  <w:style w:type="paragraph" w:customStyle="1" w:styleId="Subheading">
    <w:name w:val="Subheading"/>
    <w:basedOn w:val="affffff"/>
    <w:next w:val="affffff"/>
    <w:rsid w:val="000673F7"/>
    <w:pPr>
      <w:keepNext/>
      <w:spacing w:after="80"/>
      <w:jc w:val="both"/>
    </w:pPr>
    <w:rPr>
      <w:rFonts w:ascii="Garamond" w:hAnsi="Garamond" w:cs="Garamond"/>
      <w:b/>
      <w:bCs/>
      <w:kern w:val="28"/>
      <w:lang w:val="en-US" w:eastAsia="en-NZ"/>
    </w:rPr>
  </w:style>
  <w:style w:type="paragraph" w:customStyle="1" w:styleId="TableorFigureEnd">
    <w:name w:val="Table or Figure End"/>
    <w:basedOn w:val="a0"/>
    <w:next w:val="affffff"/>
    <w:rsid w:val="000673F7"/>
    <w:pPr>
      <w:pBdr>
        <w:top w:val="single" w:sz="4" w:space="1" w:color="auto"/>
      </w:pBdr>
      <w:tabs>
        <w:tab w:val="right" w:leader="dot" w:pos="8296"/>
      </w:tabs>
      <w:spacing w:before="90"/>
      <w:ind w:left="-57" w:right="-57"/>
      <w:jc w:val="both"/>
    </w:pPr>
    <w:rPr>
      <w:rFonts w:ascii="Garamond" w:hAnsi="Garamond" w:cs="Garamond"/>
      <w:lang w:val="en-US" w:eastAsia="en-NZ"/>
    </w:rPr>
  </w:style>
  <w:style w:type="paragraph" w:styleId="affffffffffff9">
    <w:name w:val="Date"/>
    <w:basedOn w:val="a0"/>
    <w:next w:val="a0"/>
    <w:link w:val="affffffffffffa"/>
    <w:rsid w:val="000673F7"/>
    <w:pPr>
      <w:spacing w:before="60" w:after="60"/>
      <w:jc w:val="both"/>
    </w:pPr>
    <w:rPr>
      <w:lang w:val="en-US" w:eastAsia="en-US"/>
    </w:rPr>
  </w:style>
  <w:style w:type="character" w:customStyle="1" w:styleId="affffffffffffa">
    <w:name w:val="Дата Знак"/>
    <w:basedOn w:val="a1"/>
    <w:link w:val="affffffffffff9"/>
    <w:rsid w:val="000673F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55">
    <w:name w:val="List Bullet 5"/>
    <w:basedOn w:val="a0"/>
    <w:autoRedefine/>
    <w:rsid w:val="000673F7"/>
    <w:pPr>
      <w:tabs>
        <w:tab w:val="num" w:pos="720"/>
        <w:tab w:val="num" w:pos="1620"/>
      </w:tabs>
      <w:spacing w:before="60" w:after="60"/>
      <w:ind w:left="720" w:hanging="360"/>
      <w:jc w:val="both"/>
    </w:pPr>
    <w:rPr>
      <w:lang w:eastAsia="en-US"/>
    </w:rPr>
  </w:style>
  <w:style w:type="paragraph" w:customStyle="1" w:styleId="ListBulletFirst">
    <w:name w:val="List Bullet First"/>
    <w:basedOn w:val="affffffffff9"/>
    <w:next w:val="affffffffff9"/>
    <w:rsid w:val="000673F7"/>
    <w:pPr>
      <w:tabs>
        <w:tab w:val="clear" w:pos="360"/>
      </w:tabs>
      <w:suppressAutoHyphens w:val="0"/>
      <w:spacing w:before="80" w:after="160"/>
      <w:ind w:left="0" w:firstLine="0"/>
      <w:jc w:val="left"/>
    </w:pPr>
    <w:rPr>
      <w:sz w:val="20"/>
      <w:lang w:val="en-US"/>
    </w:rPr>
  </w:style>
  <w:style w:type="paragraph" w:customStyle="1" w:styleId="TOCBase">
    <w:name w:val="TOC Base"/>
    <w:basedOn w:val="2f"/>
    <w:rsid w:val="000673F7"/>
    <w:pPr>
      <w:spacing w:before="240" w:after="60"/>
      <w:ind w:left="0"/>
      <w:jc w:val="both"/>
    </w:pPr>
    <w:rPr>
      <w:rFonts w:ascii="Times New Roman" w:hAnsi="Times New Roman" w:cs="Times New Roman"/>
      <w:b/>
      <w:bCs/>
      <w:lang w:val="en-US" w:eastAsia="en-US"/>
    </w:rPr>
  </w:style>
  <w:style w:type="paragraph" w:customStyle="1" w:styleId="66">
    <w:name w:val="????????? 6"/>
    <w:basedOn w:val="a0"/>
    <w:next w:val="a0"/>
    <w:rsid w:val="000673F7"/>
    <w:pPr>
      <w:keepNext/>
      <w:widowControl w:val="0"/>
      <w:spacing w:line="360" w:lineRule="auto"/>
      <w:ind w:firstLine="720"/>
      <w:jc w:val="both"/>
    </w:pPr>
    <w:rPr>
      <w:szCs w:val="20"/>
    </w:rPr>
  </w:style>
  <w:style w:type="paragraph" w:customStyle="1" w:styleId="StyleBodyTextKeepBold">
    <w:name w:val="Style Body Text Keep + Bold"/>
    <w:basedOn w:val="BodyTextKeep"/>
    <w:rsid w:val="000673F7"/>
    <w:pPr>
      <w:spacing w:before="0" w:after="0" w:line="360" w:lineRule="auto"/>
      <w:ind w:left="0" w:firstLine="567"/>
    </w:pPr>
    <w:rPr>
      <w:rFonts w:eastAsia="MS Mincho"/>
      <w:b/>
      <w:bCs/>
      <w:szCs w:val="20"/>
    </w:rPr>
  </w:style>
  <w:style w:type="paragraph" w:customStyle="1" w:styleId="affffffffffffb">
    <w:name w:val="Пункт"/>
    <w:basedOn w:val="a0"/>
    <w:rsid w:val="000673F7"/>
    <w:pPr>
      <w:tabs>
        <w:tab w:val="num" w:pos="1134"/>
      </w:tabs>
      <w:spacing w:line="360" w:lineRule="auto"/>
      <w:ind w:left="1134" w:hanging="1134"/>
      <w:jc w:val="both"/>
    </w:pPr>
    <w:rPr>
      <w:sz w:val="28"/>
      <w:szCs w:val="20"/>
    </w:rPr>
  </w:style>
  <w:style w:type="character" w:customStyle="1" w:styleId="affffffffffffc">
    <w:name w:val="Пункт Знак"/>
    <w:rsid w:val="000673F7"/>
    <w:rPr>
      <w:rFonts w:cs="Times New Roman"/>
      <w:sz w:val="28"/>
      <w:lang w:val="ru-RU" w:eastAsia="ru-RU" w:bidi="ar-SA"/>
    </w:rPr>
  </w:style>
  <w:style w:type="character" w:customStyle="1" w:styleId="affffffffffffd">
    <w:name w:val="комментарий"/>
    <w:rsid w:val="000673F7"/>
    <w:rPr>
      <w:rFonts w:cs="Times New Roman"/>
      <w:b/>
      <w:i/>
      <w:shd w:val="clear" w:color="auto" w:fill="FFFF99"/>
    </w:rPr>
  </w:style>
  <w:style w:type="paragraph" w:customStyle="1" w:styleId="affffffffffffe">
    <w:name w:val="Îñíîâíîé òåêñò"/>
    <w:basedOn w:val="a0"/>
    <w:rsid w:val="000673F7"/>
    <w:pPr>
      <w:widowControl w:val="0"/>
      <w:jc w:val="both"/>
    </w:pPr>
    <w:rPr>
      <w:sz w:val="28"/>
      <w:szCs w:val="20"/>
      <w:lang w:eastAsia="en-US"/>
    </w:rPr>
  </w:style>
  <w:style w:type="paragraph" w:customStyle="1" w:styleId="Bullet3">
    <w:name w:val="Bullet3"/>
    <w:basedOn w:val="a0"/>
    <w:rsid w:val="000673F7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lang w:val="en-US" w:eastAsia="en-US"/>
    </w:rPr>
  </w:style>
  <w:style w:type="paragraph" w:customStyle="1" w:styleId="1fff">
    <w:name w:val="Маркир1"/>
    <w:basedOn w:val="a0"/>
    <w:rsid w:val="000673F7"/>
    <w:pPr>
      <w:widowControl w:val="0"/>
      <w:tabs>
        <w:tab w:val="num" w:pos="851"/>
      </w:tabs>
      <w:spacing w:before="60" w:after="60"/>
      <w:ind w:left="360" w:hanging="360"/>
      <w:jc w:val="both"/>
    </w:pPr>
    <w:rPr>
      <w:szCs w:val="20"/>
    </w:rPr>
  </w:style>
  <w:style w:type="paragraph" w:customStyle="1" w:styleId="xl29">
    <w:name w:val="xl29"/>
    <w:basedOn w:val="a0"/>
    <w:rsid w:val="000673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lang w:val="en-US" w:eastAsia="en-US"/>
    </w:rPr>
  </w:style>
  <w:style w:type="paragraph" w:styleId="4e">
    <w:name w:val="List 4"/>
    <w:basedOn w:val="afffffff3"/>
    <w:rsid w:val="000673F7"/>
    <w:pPr>
      <w:tabs>
        <w:tab w:val="num" w:pos="680"/>
        <w:tab w:val="left" w:pos="1800"/>
      </w:tabs>
      <w:suppressAutoHyphens w:val="0"/>
      <w:spacing w:after="0" w:line="360" w:lineRule="auto"/>
      <w:ind w:left="1800" w:hanging="397"/>
      <w:jc w:val="both"/>
    </w:pPr>
    <w:rPr>
      <w:rFonts w:cs="Times New Roman"/>
      <w:spacing w:val="-5"/>
      <w:szCs w:val="20"/>
      <w:lang w:val="en-AU" w:eastAsia="en-US"/>
    </w:rPr>
  </w:style>
  <w:style w:type="paragraph" w:styleId="56">
    <w:name w:val="List 5"/>
    <w:basedOn w:val="afffffff3"/>
    <w:rsid w:val="000673F7"/>
    <w:pPr>
      <w:tabs>
        <w:tab w:val="num" w:pos="680"/>
        <w:tab w:val="left" w:pos="2160"/>
      </w:tabs>
      <w:suppressAutoHyphens w:val="0"/>
      <w:spacing w:after="0" w:line="360" w:lineRule="auto"/>
      <w:ind w:left="2160" w:hanging="397"/>
      <w:jc w:val="both"/>
    </w:pPr>
    <w:rPr>
      <w:rFonts w:cs="Times New Roman"/>
      <w:spacing w:val="-5"/>
      <w:szCs w:val="20"/>
      <w:lang w:val="en-AU" w:eastAsia="en-US"/>
    </w:rPr>
  </w:style>
  <w:style w:type="character" w:customStyle="1" w:styleId="CharChar4">
    <w:name w:val="Char Char4"/>
    <w:rsid w:val="000673F7"/>
    <w:rPr>
      <w:rFonts w:ascii="Century Gothic" w:hAnsi="Century Gothic" w:cs="Times New Roman"/>
      <w:b/>
      <w:spacing w:val="-10"/>
      <w:kern w:val="28"/>
      <w:sz w:val="36"/>
      <w:lang w:val="en-AU" w:eastAsia="en-US" w:bidi="ar-SA"/>
    </w:rPr>
  </w:style>
  <w:style w:type="character" w:customStyle="1" w:styleId="CharChar3">
    <w:name w:val="Char Char3"/>
    <w:rsid w:val="000673F7"/>
    <w:rPr>
      <w:rFonts w:eastAsia="MS Mincho" w:cs="Times New Roman"/>
      <w:b/>
      <w:sz w:val="32"/>
      <w:szCs w:val="32"/>
      <w:lang w:val="ru-RU" w:eastAsia="ja-JP" w:bidi="ar-SA"/>
    </w:rPr>
  </w:style>
  <w:style w:type="character" w:customStyle="1" w:styleId="CharChar2">
    <w:name w:val="Char Char2"/>
    <w:rsid w:val="000673F7"/>
    <w:rPr>
      <w:rFonts w:cs="Times New Roman"/>
      <w:spacing w:val="-5"/>
      <w:sz w:val="24"/>
      <w:lang w:val="en-AU" w:eastAsia="en-US" w:bidi="ar-SA"/>
    </w:rPr>
  </w:style>
  <w:style w:type="paragraph" w:customStyle="1" w:styleId="ListParagraph1">
    <w:name w:val="List Paragraph1"/>
    <w:basedOn w:val="a0"/>
    <w:rsid w:val="000673F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Boxtext">
    <w:name w:val="Box text"/>
    <w:basedOn w:val="a0"/>
    <w:rsid w:val="000673F7"/>
    <w:pPr>
      <w:spacing w:before="30" w:after="30"/>
      <w:jc w:val="both"/>
    </w:pPr>
    <w:rPr>
      <w:rFonts w:ascii="Garamond" w:hAnsi="Garamond" w:cs="Garamond"/>
      <w:sz w:val="22"/>
      <w:szCs w:val="22"/>
      <w:lang w:val="en-US" w:eastAsia="en-NZ"/>
    </w:rPr>
  </w:style>
  <w:style w:type="paragraph" w:customStyle="1" w:styleId="text-1">
    <w:name w:val="text-1"/>
    <w:basedOn w:val="a0"/>
    <w:rsid w:val="000673F7"/>
    <w:pPr>
      <w:spacing w:before="100" w:beforeAutospacing="1" w:after="100" w:afterAutospacing="1"/>
    </w:pPr>
    <w:rPr>
      <w:rFonts w:cs="Verdana"/>
    </w:rPr>
  </w:style>
  <w:style w:type="paragraph" w:customStyle="1" w:styleId="1fff0">
    <w:name w:val="Знак Знак Знак Знак Знак Знак1"/>
    <w:basedOn w:val="a0"/>
    <w:rsid w:val="000673F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52">
    <w:name w:val="Знак Знак15"/>
    <w:rsid w:val="000673F7"/>
    <w:rPr>
      <w:rFonts w:ascii="Times New Roman Bold" w:hAnsi="Times New Roman Bold" w:cs="Arial"/>
      <w:b/>
      <w:bCs/>
      <w:kern w:val="32"/>
      <w:sz w:val="26"/>
      <w:szCs w:val="26"/>
    </w:rPr>
  </w:style>
  <w:style w:type="character" w:customStyle="1" w:styleId="141">
    <w:name w:val="Знак Знак14"/>
    <w:rsid w:val="000673F7"/>
    <w:rPr>
      <w:rFonts w:ascii="Times New Roman Bold" w:hAnsi="Times New Roman Bold" w:cs="Arial"/>
      <w:b/>
      <w:bCs/>
      <w:iCs/>
      <w:sz w:val="26"/>
      <w:szCs w:val="26"/>
    </w:rPr>
  </w:style>
  <w:style w:type="character" w:customStyle="1" w:styleId="117">
    <w:name w:val="Знак Знак11"/>
    <w:rsid w:val="000673F7"/>
    <w:rPr>
      <w:rFonts w:ascii="Times New Roman" w:eastAsia="MS Mincho" w:hAnsi="Times New Roman" w:cs="Times New Roman"/>
      <w:b/>
      <w:sz w:val="32"/>
      <w:szCs w:val="32"/>
      <w:lang w:eastAsia="ja-JP"/>
    </w:rPr>
  </w:style>
  <w:style w:type="character" w:customStyle="1" w:styleId="96">
    <w:name w:val="Знак Знак9"/>
    <w:aliases w:val="Heading 4 Char Знак"/>
    <w:rsid w:val="000673F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4">
    <w:name w:val="Знак Знак8"/>
    <w:rsid w:val="000673F7"/>
    <w:rPr>
      <w:rFonts w:ascii="Times New Roman" w:hAnsi="Times New Roman" w:cs="Times New Roman"/>
      <w:spacing w:val="-5"/>
      <w:sz w:val="20"/>
      <w:szCs w:val="20"/>
      <w:lang w:val="en-AU"/>
    </w:rPr>
  </w:style>
  <w:style w:type="paragraph" w:customStyle="1" w:styleId="afffffffffffff">
    <w:name w:val="Знак Знак Знак Знак Знак Знак Знак Знак Знак Знак Знак Знак Знак Знак Знак Знак"/>
    <w:basedOn w:val="a0"/>
    <w:rsid w:val="000673F7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character" w:customStyle="1" w:styleId="2fe">
    <w:name w:val="Заголовок №2_"/>
    <w:link w:val="2ff"/>
    <w:rsid w:val="000673F7"/>
    <w:rPr>
      <w:b/>
      <w:bCs/>
      <w:sz w:val="26"/>
      <w:szCs w:val="26"/>
      <w:shd w:val="clear" w:color="auto" w:fill="FFFFFF"/>
    </w:rPr>
  </w:style>
  <w:style w:type="paragraph" w:customStyle="1" w:styleId="2ff">
    <w:name w:val="Заголовок №2"/>
    <w:basedOn w:val="a0"/>
    <w:link w:val="2fe"/>
    <w:rsid w:val="000673F7"/>
    <w:pPr>
      <w:shd w:val="clear" w:color="auto" w:fill="FFFFFF"/>
      <w:spacing w:before="1080" w:line="322" w:lineRule="exact"/>
      <w:outlineLvl w:val="1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numbering" w:customStyle="1" w:styleId="57">
    <w:name w:val="Нет списка5"/>
    <w:next w:val="a3"/>
    <w:uiPriority w:val="99"/>
    <w:semiHidden/>
    <w:unhideWhenUsed/>
    <w:rsid w:val="008101AA"/>
  </w:style>
  <w:style w:type="table" w:customStyle="1" w:styleId="67">
    <w:name w:val="Сетка таблицы6"/>
    <w:basedOn w:val="a2"/>
    <w:next w:val="af5"/>
    <w:rsid w:val="00810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3"/>
    <w:uiPriority w:val="99"/>
    <w:semiHidden/>
    <w:rsid w:val="00E36EEB"/>
  </w:style>
  <w:style w:type="character" w:customStyle="1" w:styleId="hl41">
    <w:name w:val="hl41"/>
    <w:rsid w:val="00E36EEB"/>
    <w:rPr>
      <w:b/>
      <w:bCs/>
      <w:sz w:val="20"/>
      <w:szCs w:val="20"/>
    </w:rPr>
  </w:style>
  <w:style w:type="table" w:customStyle="1" w:styleId="75">
    <w:name w:val="Сетка таблицы7"/>
    <w:basedOn w:val="a2"/>
    <w:next w:val="af5"/>
    <w:rsid w:val="00E3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3"/>
    <w:uiPriority w:val="99"/>
    <w:semiHidden/>
    <w:unhideWhenUsed/>
    <w:rsid w:val="00E36EEB"/>
  </w:style>
  <w:style w:type="table" w:customStyle="1" w:styleId="85">
    <w:name w:val="Сетка таблицы8"/>
    <w:basedOn w:val="a2"/>
    <w:next w:val="af5"/>
    <w:rsid w:val="00E3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"/>
    <w:next w:val="a3"/>
    <w:uiPriority w:val="99"/>
    <w:semiHidden/>
    <w:unhideWhenUsed/>
    <w:rsid w:val="000D52BF"/>
  </w:style>
  <w:style w:type="character" w:customStyle="1" w:styleId="FontStyle24">
    <w:name w:val="Font Style24"/>
    <w:basedOn w:val="a1"/>
    <w:uiPriority w:val="99"/>
    <w:rsid w:val="000D52BF"/>
    <w:rPr>
      <w:rFonts w:ascii="Corbel" w:hAnsi="Corbel" w:cs="Corbel"/>
      <w:spacing w:val="-20"/>
      <w:sz w:val="38"/>
      <w:szCs w:val="38"/>
    </w:rPr>
  </w:style>
  <w:style w:type="character" w:customStyle="1" w:styleId="FontStyle27">
    <w:name w:val="Font Style27"/>
    <w:basedOn w:val="a1"/>
    <w:uiPriority w:val="99"/>
    <w:rsid w:val="000D52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basedOn w:val="a1"/>
    <w:uiPriority w:val="99"/>
    <w:rsid w:val="000D52BF"/>
    <w:rPr>
      <w:rFonts w:ascii="Book Antiqua" w:hAnsi="Book Antiqua" w:cs="Book Antiqua"/>
      <w:b/>
      <w:bCs/>
      <w:sz w:val="22"/>
      <w:szCs w:val="22"/>
    </w:rPr>
  </w:style>
  <w:style w:type="character" w:customStyle="1" w:styleId="FontStyle29">
    <w:name w:val="Font Style29"/>
    <w:basedOn w:val="a1"/>
    <w:uiPriority w:val="99"/>
    <w:rsid w:val="000D52BF"/>
    <w:rPr>
      <w:rFonts w:ascii="Times New Roman" w:hAnsi="Times New Roman" w:cs="Times New Roman"/>
      <w:sz w:val="16"/>
      <w:szCs w:val="16"/>
    </w:rPr>
  </w:style>
  <w:style w:type="character" w:customStyle="1" w:styleId="FontStyle30">
    <w:name w:val="Font Style30"/>
    <w:basedOn w:val="a1"/>
    <w:uiPriority w:val="99"/>
    <w:rsid w:val="000D52BF"/>
    <w:rPr>
      <w:rFonts w:ascii="Corbel" w:hAnsi="Corbel" w:cs="Corbel"/>
      <w:spacing w:val="30"/>
      <w:sz w:val="16"/>
      <w:szCs w:val="16"/>
    </w:rPr>
  </w:style>
  <w:style w:type="character" w:customStyle="1" w:styleId="FontStyle31">
    <w:name w:val="Font Style31"/>
    <w:basedOn w:val="a1"/>
    <w:uiPriority w:val="99"/>
    <w:rsid w:val="000D52BF"/>
    <w:rPr>
      <w:rFonts w:ascii="Times New Roman" w:hAnsi="Times New Roman" w:cs="Times New Roman"/>
      <w:b/>
      <w:bCs/>
      <w:sz w:val="16"/>
      <w:szCs w:val="16"/>
    </w:rPr>
  </w:style>
  <w:style w:type="numbering" w:customStyle="1" w:styleId="97">
    <w:name w:val="Нет списка9"/>
    <w:next w:val="a3"/>
    <w:uiPriority w:val="99"/>
    <w:semiHidden/>
    <w:unhideWhenUsed/>
    <w:rsid w:val="0096474C"/>
  </w:style>
  <w:style w:type="character" w:customStyle="1" w:styleId="WW8Num3z0">
    <w:name w:val="WW8Num3z0"/>
    <w:rsid w:val="0096474C"/>
    <w:rPr>
      <w:rFonts w:hint="default"/>
    </w:rPr>
  </w:style>
  <w:style w:type="character" w:customStyle="1" w:styleId="WW8Num4z0">
    <w:name w:val="WW8Num4z0"/>
    <w:rsid w:val="0096474C"/>
    <w:rPr>
      <w:rFonts w:hint="default"/>
    </w:rPr>
  </w:style>
  <w:style w:type="character" w:customStyle="1" w:styleId="WW8Num5z0">
    <w:name w:val="WW8Num5z0"/>
    <w:rsid w:val="0096474C"/>
    <w:rPr>
      <w:rFonts w:hint="default"/>
    </w:rPr>
  </w:style>
  <w:style w:type="character" w:customStyle="1" w:styleId="WW8Num6z0">
    <w:name w:val="WW8Num6z0"/>
    <w:rsid w:val="0096474C"/>
    <w:rPr>
      <w:rFonts w:hint="default"/>
    </w:rPr>
  </w:style>
  <w:style w:type="character" w:customStyle="1" w:styleId="WW8Num7z0">
    <w:name w:val="WW8Num7z0"/>
    <w:rsid w:val="0096474C"/>
    <w:rPr>
      <w:rFonts w:hint="default"/>
    </w:rPr>
  </w:style>
  <w:style w:type="character" w:customStyle="1" w:styleId="WW8Num8z0">
    <w:name w:val="WW8Num8z0"/>
    <w:rsid w:val="0096474C"/>
    <w:rPr>
      <w:rFonts w:hint="default"/>
    </w:rPr>
  </w:style>
  <w:style w:type="character" w:customStyle="1" w:styleId="WW8Num9z0">
    <w:name w:val="WW8Num9z0"/>
    <w:rsid w:val="0096474C"/>
    <w:rPr>
      <w:rFonts w:hint="default"/>
    </w:rPr>
  </w:style>
  <w:style w:type="character" w:customStyle="1" w:styleId="WW8Num10z0">
    <w:name w:val="WW8Num10z0"/>
    <w:rsid w:val="0096474C"/>
    <w:rPr>
      <w:rFonts w:hint="default"/>
    </w:rPr>
  </w:style>
  <w:style w:type="character" w:customStyle="1" w:styleId="1fff1">
    <w:name w:val="Знак примечания1"/>
    <w:rsid w:val="0096474C"/>
    <w:rPr>
      <w:sz w:val="16"/>
      <w:szCs w:val="16"/>
    </w:rPr>
  </w:style>
  <w:style w:type="paragraph" w:customStyle="1" w:styleId="afffffffffffff0">
    <w:name w:val="Колонтитул"/>
    <w:basedOn w:val="a0"/>
    <w:rsid w:val="0096474C"/>
    <w:pPr>
      <w:suppressLineNumbers/>
      <w:tabs>
        <w:tab w:val="center" w:pos="4819"/>
        <w:tab w:val="right" w:pos="9638"/>
      </w:tabs>
    </w:pPr>
    <w:rPr>
      <w:b/>
      <w:sz w:val="28"/>
      <w:szCs w:val="20"/>
      <w:lang w:eastAsia="zh-CN"/>
    </w:rPr>
  </w:style>
  <w:style w:type="paragraph" w:customStyle="1" w:styleId="afffffffffffff1">
    <w:name w:val="Название подраздела"/>
    <w:basedOn w:val="a0"/>
    <w:rsid w:val="0096474C"/>
    <w:pPr>
      <w:keepNext/>
      <w:spacing w:before="240"/>
      <w:jc w:val="center"/>
    </w:pPr>
    <w:rPr>
      <w:b/>
      <w:sz w:val="22"/>
      <w:szCs w:val="20"/>
      <w:lang w:eastAsia="zh-CN"/>
    </w:rPr>
  </w:style>
  <w:style w:type="paragraph" w:customStyle="1" w:styleId="afffffffffffff2">
    <w:name w:val="Название раздела"/>
    <w:basedOn w:val="a0"/>
    <w:rsid w:val="0096474C"/>
    <w:pPr>
      <w:jc w:val="center"/>
    </w:pPr>
    <w:rPr>
      <w:b/>
      <w:sz w:val="28"/>
      <w:szCs w:val="28"/>
      <w:lang w:eastAsia="zh-CN"/>
    </w:rPr>
  </w:style>
  <w:style w:type="paragraph" w:customStyle="1" w:styleId="afffffffffffff3">
    <w:name w:val="Разделитель таблиц"/>
    <w:basedOn w:val="a0"/>
    <w:rsid w:val="0096474C"/>
    <w:pPr>
      <w:spacing w:line="14" w:lineRule="exact"/>
    </w:pPr>
    <w:rPr>
      <w:sz w:val="2"/>
      <w:szCs w:val="20"/>
      <w:lang w:eastAsia="zh-CN"/>
    </w:rPr>
  </w:style>
  <w:style w:type="paragraph" w:customStyle="1" w:styleId="afffffffffffff4">
    <w:name w:val="Текст таблицы"/>
    <w:basedOn w:val="14"/>
    <w:rsid w:val="0096474C"/>
    <w:pPr>
      <w:suppressAutoHyphens/>
    </w:pPr>
    <w:rPr>
      <w:sz w:val="22"/>
      <w:lang w:eastAsia="zh-CN"/>
    </w:rPr>
  </w:style>
  <w:style w:type="paragraph" w:customStyle="1" w:styleId="afffffffffffff5">
    <w:name w:val="Заголовок таблицы повторяющийся"/>
    <w:basedOn w:val="14"/>
    <w:rsid w:val="0096474C"/>
    <w:pPr>
      <w:suppressAutoHyphens/>
      <w:jc w:val="center"/>
    </w:pPr>
    <w:rPr>
      <w:b/>
      <w:sz w:val="22"/>
      <w:lang w:eastAsia="zh-CN"/>
    </w:rPr>
  </w:style>
  <w:style w:type="paragraph" w:customStyle="1" w:styleId="1fff2">
    <w:name w:val="Текст примечания1"/>
    <w:basedOn w:val="a0"/>
    <w:rsid w:val="0096474C"/>
    <w:rPr>
      <w:sz w:val="20"/>
      <w:szCs w:val="20"/>
      <w:lang w:eastAsia="zh-CN"/>
    </w:rPr>
  </w:style>
  <w:style w:type="paragraph" w:customStyle="1" w:styleId="a">
    <w:name w:val="Автонумератор в таблице"/>
    <w:basedOn w:val="14"/>
    <w:rsid w:val="0096474C"/>
    <w:pPr>
      <w:numPr>
        <w:numId w:val="2"/>
      </w:numPr>
      <w:suppressAutoHyphens/>
      <w:snapToGrid w:val="0"/>
      <w:jc w:val="center"/>
    </w:pPr>
    <w:rPr>
      <w:sz w:val="22"/>
      <w:lang w:eastAsia="zh-CN"/>
    </w:rPr>
  </w:style>
  <w:style w:type="paragraph" w:customStyle="1" w:styleId="1fff3">
    <w:name w:val="Схема документа1"/>
    <w:basedOn w:val="a0"/>
    <w:rsid w:val="0096474C"/>
    <w:pPr>
      <w:shd w:val="clear" w:color="auto" w:fill="000080"/>
    </w:pPr>
    <w:rPr>
      <w:rFonts w:ascii="Tahoma" w:hAnsi="Tahoma" w:cs="Tahoma"/>
      <w:sz w:val="20"/>
      <w:szCs w:val="20"/>
      <w:lang w:eastAsia="zh-CN"/>
    </w:rPr>
  </w:style>
  <w:style w:type="character" w:customStyle="1" w:styleId="layout">
    <w:name w:val="layout"/>
    <w:rsid w:val="0096474C"/>
  </w:style>
  <w:style w:type="character" w:customStyle="1" w:styleId="1fff4">
    <w:name w:val="Текст примечания Знак1"/>
    <w:uiPriority w:val="99"/>
    <w:semiHidden/>
    <w:rsid w:val="0096474C"/>
    <w:rPr>
      <w:b/>
      <w:lang w:eastAsia="zh-CN"/>
    </w:rPr>
  </w:style>
  <w:style w:type="character" w:customStyle="1" w:styleId="1fff5">
    <w:name w:val="Схема документа Знак1"/>
    <w:uiPriority w:val="99"/>
    <w:semiHidden/>
    <w:rsid w:val="0096474C"/>
    <w:rPr>
      <w:rFonts w:ascii="Tahoma" w:hAnsi="Tahoma" w:cs="Tahoma"/>
      <w:b/>
      <w:sz w:val="16"/>
      <w:szCs w:val="16"/>
      <w:lang w:eastAsia="zh-CN"/>
    </w:rPr>
  </w:style>
  <w:style w:type="table" w:customStyle="1" w:styleId="98">
    <w:name w:val="Сетка таблицы9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"/>
    <w:basedOn w:val="a2"/>
    <w:next w:val="af5"/>
    <w:uiPriority w:val="39"/>
    <w:rsid w:val="009647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6474C"/>
    <w:pPr>
      <w:spacing w:after="0" w:line="240" w:lineRule="auto"/>
    </w:pPr>
    <w:rPr>
      <w:rFonts w:eastAsia="Times New Roman"/>
      <w:kern w:val="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9">
    <w:name w:val="Нет списка10"/>
    <w:next w:val="a3"/>
    <w:uiPriority w:val="99"/>
    <w:semiHidden/>
    <w:unhideWhenUsed/>
    <w:rsid w:val="0096474C"/>
  </w:style>
  <w:style w:type="table" w:customStyle="1" w:styleId="118">
    <w:name w:val="Сетка таблицы11"/>
    <w:basedOn w:val="a2"/>
    <w:next w:val="af5"/>
    <w:uiPriority w:val="39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5">
    <w:name w:val="Нет списка12"/>
    <w:next w:val="a3"/>
    <w:uiPriority w:val="99"/>
    <w:semiHidden/>
    <w:unhideWhenUsed/>
    <w:rsid w:val="0096474C"/>
  </w:style>
  <w:style w:type="table" w:customStyle="1" w:styleId="126">
    <w:name w:val="Сетка таблицы12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"/>
    <w:next w:val="a3"/>
    <w:uiPriority w:val="99"/>
    <w:semiHidden/>
    <w:unhideWhenUsed/>
    <w:rsid w:val="0096474C"/>
  </w:style>
  <w:style w:type="table" w:customStyle="1" w:styleId="134">
    <w:name w:val="Сетка таблицы13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3"/>
    <w:uiPriority w:val="99"/>
    <w:semiHidden/>
    <w:unhideWhenUsed/>
    <w:rsid w:val="0096474C"/>
  </w:style>
  <w:style w:type="table" w:customStyle="1" w:styleId="143">
    <w:name w:val="Сетка таблицы14"/>
    <w:basedOn w:val="a2"/>
    <w:next w:val="af5"/>
    <w:rsid w:val="0096474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garantF1://890941.2574613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3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tp.sberbank-ast.ru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mailto:otdelKUMI@yandex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admchamzinka@e-mordovia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B6FF2-65A4-405C-966E-36D8D6CA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6982</Words>
  <Characters>39803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Novikova</dc:creator>
  <cp:lastModifiedBy>Novikova</cp:lastModifiedBy>
  <cp:revision>127</cp:revision>
  <cp:lastPrinted>2023-02-22T06:57:00Z</cp:lastPrinted>
  <dcterms:created xsi:type="dcterms:W3CDTF">2024-09-13T12:08:00Z</dcterms:created>
  <dcterms:modified xsi:type="dcterms:W3CDTF">2024-12-12T09:21:00Z</dcterms:modified>
</cp:coreProperties>
</file>